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0CC12" w14:textId="77777777" w:rsidR="000C012A" w:rsidRPr="00E91678" w:rsidRDefault="000C012A" w:rsidP="000D2AAC">
      <w:pPr>
        <w:pStyle w:val="Tekstpodstawowywcity21"/>
        <w:spacing w:line="100" w:lineRule="atLeast"/>
        <w:ind w:firstLine="0"/>
        <w:jc w:val="right"/>
        <w:rPr>
          <w:rFonts w:ascii="Calibri" w:hAnsi="Calibri"/>
          <w:b/>
        </w:rPr>
      </w:pPr>
      <w:r w:rsidRPr="00E91678">
        <w:rPr>
          <w:rFonts w:ascii="Calibri" w:hAnsi="Calibri"/>
          <w:b/>
        </w:rPr>
        <w:t xml:space="preserve">Załącznik nr </w:t>
      </w:r>
      <w:r w:rsidR="00BD0E5A" w:rsidRPr="00E91678">
        <w:rPr>
          <w:rFonts w:ascii="Calibri" w:hAnsi="Calibri"/>
          <w:b/>
        </w:rPr>
        <w:t>2</w:t>
      </w:r>
    </w:p>
    <w:p w14:paraId="6651B09E" w14:textId="245C4CAC" w:rsidR="00AE6729" w:rsidRPr="006C0143" w:rsidRDefault="00815E41" w:rsidP="00AE6729">
      <w:pPr>
        <w:spacing w:after="60"/>
        <w:jc w:val="right"/>
        <w:rPr>
          <w:rFonts w:ascii="Calibri" w:hAnsi="Calibri"/>
        </w:rPr>
      </w:pPr>
      <w:r w:rsidRPr="00E91678">
        <w:rPr>
          <w:rFonts w:ascii="Calibri" w:eastAsia="SimSun" w:hAnsi="Calibri"/>
        </w:rPr>
        <w:t xml:space="preserve">do </w:t>
      </w:r>
      <w:r w:rsidR="00B11102" w:rsidRPr="00E91678">
        <w:rPr>
          <w:rFonts w:ascii="Calibri" w:eastAsia="SimSun" w:hAnsi="Calibri"/>
        </w:rPr>
        <w:t xml:space="preserve">zapytania ofertowego </w:t>
      </w:r>
      <w:r w:rsidRPr="00E91678">
        <w:rPr>
          <w:rFonts w:ascii="Calibri" w:eastAsia="SimSun" w:hAnsi="Calibri"/>
        </w:rPr>
        <w:t>nr</w:t>
      </w:r>
      <w:r w:rsidR="00A50028" w:rsidRPr="00E91678">
        <w:rPr>
          <w:rFonts w:ascii="Calibri" w:eastAsia="SimSun" w:hAnsi="Calibri"/>
        </w:rPr>
        <w:t xml:space="preserve"> </w:t>
      </w:r>
      <w:r w:rsidR="00AE6729" w:rsidRPr="00E91678">
        <w:rPr>
          <w:rFonts w:ascii="Calibri" w:hAnsi="Calibri"/>
        </w:rPr>
        <w:t>3201-ILZ.261.</w:t>
      </w:r>
      <w:r w:rsidR="00B11102" w:rsidRPr="00E91678">
        <w:rPr>
          <w:rFonts w:ascii="Calibri" w:hAnsi="Calibri"/>
        </w:rPr>
        <w:t>2</w:t>
      </w:r>
      <w:r w:rsidR="00CC662B">
        <w:rPr>
          <w:rFonts w:ascii="Calibri" w:hAnsi="Calibri"/>
        </w:rPr>
        <w:t>9</w:t>
      </w:r>
      <w:r w:rsidR="00B11102" w:rsidRPr="00E91678">
        <w:rPr>
          <w:rFonts w:ascii="Calibri" w:hAnsi="Calibri"/>
        </w:rPr>
        <w:t>.</w:t>
      </w:r>
      <w:r w:rsidR="00AE6729" w:rsidRPr="00E91678">
        <w:rPr>
          <w:rFonts w:ascii="Calibri" w:hAnsi="Calibri"/>
        </w:rPr>
        <w:t>202</w:t>
      </w:r>
      <w:r w:rsidR="00CC662B">
        <w:rPr>
          <w:rFonts w:ascii="Calibri" w:hAnsi="Calibri"/>
        </w:rPr>
        <w:t>6</w:t>
      </w:r>
    </w:p>
    <w:p w14:paraId="66F194AF" w14:textId="77777777" w:rsidR="000C012A" w:rsidRPr="00F87B76" w:rsidRDefault="000C012A" w:rsidP="000C012A">
      <w:pPr>
        <w:spacing w:before="280" w:line="198" w:lineRule="atLeast"/>
        <w:jc w:val="right"/>
        <w:rPr>
          <w:rFonts w:ascii="Calibri" w:eastAsia="Times New Roman" w:hAnsi="Calibri"/>
        </w:rPr>
      </w:pPr>
    </w:p>
    <w:p w14:paraId="5CE1DE01" w14:textId="77777777" w:rsidR="000C012A" w:rsidRPr="00F87B76" w:rsidRDefault="000C012A" w:rsidP="000C012A">
      <w:pPr>
        <w:rPr>
          <w:rFonts w:ascii="Calibri" w:eastAsia="Times New Roman" w:hAnsi="Calibri"/>
          <w:i/>
          <w:iCs/>
          <w:sz w:val="20"/>
          <w:szCs w:val="20"/>
        </w:rPr>
      </w:pPr>
      <w:r w:rsidRPr="00F87B76">
        <w:rPr>
          <w:rFonts w:ascii="Calibri" w:eastAsia="Times New Roman" w:hAnsi="Calibri"/>
        </w:rPr>
        <w:t>..............................................                                                          .....................................</w:t>
      </w:r>
    </w:p>
    <w:p w14:paraId="600EC3CC" w14:textId="65DCB28C" w:rsidR="000C012A" w:rsidRPr="00F87B76" w:rsidRDefault="000C012A" w:rsidP="000C012A">
      <w:pPr>
        <w:rPr>
          <w:rFonts w:ascii="Calibri" w:eastAsia="Times New Roman" w:hAnsi="Calibri"/>
        </w:rPr>
      </w:pPr>
      <w:r w:rsidRPr="00F87B76">
        <w:rPr>
          <w:rFonts w:ascii="Calibri" w:eastAsia="Times New Roman" w:hAnsi="Calibri"/>
          <w:i/>
          <w:iCs/>
          <w:sz w:val="20"/>
          <w:szCs w:val="20"/>
        </w:rPr>
        <w:t xml:space="preserve">      (oznaczenie Wykonawcy)                                                                         </w:t>
      </w:r>
      <w:r w:rsidR="00AE6729">
        <w:rPr>
          <w:rFonts w:ascii="Calibri" w:eastAsia="Times New Roman" w:hAnsi="Calibri"/>
          <w:i/>
          <w:iCs/>
          <w:sz w:val="20"/>
          <w:szCs w:val="20"/>
        </w:rPr>
        <w:t xml:space="preserve">   </w:t>
      </w:r>
      <w:r w:rsidRPr="00F87B76">
        <w:rPr>
          <w:rFonts w:ascii="Calibri" w:eastAsia="Times New Roman" w:hAnsi="Calibri"/>
          <w:i/>
          <w:iCs/>
          <w:sz w:val="20"/>
          <w:szCs w:val="20"/>
        </w:rPr>
        <w:t xml:space="preserve">         (miejscowość, data)</w:t>
      </w:r>
    </w:p>
    <w:p w14:paraId="317A577B" w14:textId="77777777" w:rsidR="002707DD" w:rsidRPr="00F87B76" w:rsidRDefault="002707DD" w:rsidP="002707DD">
      <w:pPr>
        <w:rPr>
          <w:rFonts w:ascii="Calibri" w:eastAsia="Times New Roman" w:hAnsi="Calibri"/>
        </w:rPr>
      </w:pPr>
    </w:p>
    <w:p w14:paraId="3D7AD284" w14:textId="77777777" w:rsidR="00A714DE" w:rsidRPr="00F87B76" w:rsidRDefault="000C012A" w:rsidP="000C012A">
      <w:pPr>
        <w:tabs>
          <w:tab w:val="right" w:pos="4820"/>
        </w:tabs>
        <w:ind w:left="5670"/>
        <w:rPr>
          <w:rFonts w:ascii="Calibri" w:eastAsia="Times New Roman" w:hAnsi="Calibri"/>
          <w:b/>
          <w:bCs/>
        </w:rPr>
      </w:pPr>
      <w:r w:rsidRPr="00F87B76">
        <w:rPr>
          <w:rFonts w:ascii="Calibri" w:eastAsia="Times New Roman" w:hAnsi="Calibri"/>
          <w:b/>
          <w:bCs/>
        </w:rPr>
        <w:t>Izba Administracji Skarbowej</w:t>
      </w:r>
    </w:p>
    <w:p w14:paraId="2BEADAB6" w14:textId="77777777" w:rsidR="000C012A" w:rsidRPr="00F87B76" w:rsidRDefault="00A714DE" w:rsidP="000C012A">
      <w:pPr>
        <w:tabs>
          <w:tab w:val="right" w:pos="4820"/>
        </w:tabs>
        <w:ind w:left="5670"/>
        <w:rPr>
          <w:rFonts w:ascii="Calibri" w:eastAsia="Times New Roman" w:hAnsi="Calibri"/>
        </w:rPr>
      </w:pPr>
      <w:r w:rsidRPr="00F87B76">
        <w:rPr>
          <w:rFonts w:ascii="Calibri" w:eastAsia="Times New Roman" w:hAnsi="Calibri"/>
          <w:b/>
          <w:bCs/>
        </w:rPr>
        <w:t>w Szczecinie</w:t>
      </w:r>
    </w:p>
    <w:p w14:paraId="6BD539E7" w14:textId="77777777" w:rsidR="000C012A" w:rsidRPr="00F87B76" w:rsidRDefault="000C012A" w:rsidP="000C012A">
      <w:pPr>
        <w:tabs>
          <w:tab w:val="right" w:pos="4820"/>
        </w:tabs>
        <w:ind w:left="5670"/>
        <w:rPr>
          <w:rFonts w:ascii="Calibri" w:eastAsia="Times New Roman" w:hAnsi="Calibri"/>
          <w:b/>
          <w:bCs/>
        </w:rPr>
      </w:pPr>
      <w:r w:rsidRPr="00F87B76">
        <w:rPr>
          <w:rFonts w:ascii="Calibri" w:eastAsia="Times New Roman" w:hAnsi="Calibri"/>
          <w:b/>
          <w:bCs/>
        </w:rPr>
        <w:t>ul. Roosevelta 1,2</w:t>
      </w:r>
    </w:p>
    <w:p w14:paraId="6E1B3F30" w14:textId="77777777" w:rsidR="000C012A" w:rsidRPr="00F87B76" w:rsidRDefault="000C012A" w:rsidP="000C012A">
      <w:pPr>
        <w:tabs>
          <w:tab w:val="left" w:pos="4395"/>
        </w:tabs>
        <w:ind w:left="5670"/>
        <w:rPr>
          <w:rFonts w:ascii="Calibri" w:eastAsia="Times New Roman" w:hAnsi="Calibri"/>
          <w:b/>
          <w:bCs/>
        </w:rPr>
      </w:pPr>
      <w:r w:rsidRPr="00F87B76">
        <w:rPr>
          <w:rFonts w:ascii="Calibri" w:eastAsia="Times New Roman" w:hAnsi="Calibri"/>
          <w:b/>
          <w:bCs/>
        </w:rPr>
        <w:t>70-525 Szczecin</w:t>
      </w:r>
    </w:p>
    <w:p w14:paraId="26540069" w14:textId="77777777" w:rsidR="000C012A" w:rsidRPr="00F87B76" w:rsidRDefault="000C012A" w:rsidP="000C012A">
      <w:pPr>
        <w:tabs>
          <w:tab w:val="left" w:pos="4395"/>
        </w:tabs>
        <w:ind w:left="5670"/>
        <w:rPr>
          <w:rFonts w:ascii="Calibri" w:eastAsia="Times New Roman" w:hAnsi="Calibri"/>
        </w:rPr>
      </w:pPr>
      <w:r w:rsidRPr="00F87B76">
        <w:rPr>
          <w:rFonts w:ascii="Calibri" w:eastAsia="Times New Roman" w:hAnsi="Calibri"/>
          <w:lang w:eastAsia="pl-PL"/>
        </w:rPr>
        <w:t>przetargi</w:t>
      </w:r>
      <w:r w:rsidR="00A714DE" w:rsidRPr="00F87B76">
        <w:rPr>
          <w:rFonts w:ascii="Calibri" w:eastAsia="Times New Roman" w:hAnsi="Calibri"/>
          <w:lang w:eastAsia="pl-PL"/>
        </w:rPr>
        <w:t>.ias.szczecin</w:t>
      </w:r>
      <w:r w:rsidRPr="00F87B76">
        <w:rPr>
          <w:rFonts w:ascii="Calibri" w:eastAsia="Times New Roman" w:hAnsi="Calibri"/>
          <w:lang w:eastAsia="pl-PL"/>
        </w:rPr>
        <w:t>@m</w:t>
      </w:r>
      <w:r w:rsidR="00A714DE" w:rsidRPr="00F87B76">
        <w:rPr>
          <w:rFonts w:ascii="Calibri" w:eastAsia="Times New Roman" w:hAnsi="Calibri"/>
          <w:lang w:eastAsia="pl-PL"/>
        </w:rPr>
        <w:t>f</w:t>
      </w:r>
      <w:r w:rsidRPr="00F87B76">
        <w:rPr>
          <w:rFonts w:ascii="Calibri" w:eastAsia="Times New Roman" w:hAnsi="Calibri"/>
          <w:lang w:eastAsia="pl-PL"/>
        </w:rPr>
        <w:t>.gov.pl</w:t>
      </w:r>
    </w:p>
    <w:p w14:paraId="7FA08C3D" w14:textId="77777777" w:rsidR="000C012A" w:rsidRPr="00F87B76" w:rsidRDefault="000C012A" w:rsidP="000C012A">
      <w:pPr>
        <w:tabs>
          <w:tab w:val="left" w:pos="4395"/>
        </w:tabs>
        <w:rPr>
          <w:rFonts w:ascii="Calibri" w:eastAsia="Times New Roman" w:hAnsi="Calibri"/>
          <w:sz w:val="10"/>
          <w:szCs w:val="10"/>
        </w:rPr>
      </w:pPr>
    </w:p>
    <w:p w14:paraId="4D310708" w14:textId="77777777" w:rsidR="00384525" w:rsidRDefault="00384525" w:rsidP="003E6937">
      <w:pPr>
        <w:keepNext/>
        <w:widowControl w:val="0"/>
        <w:tabs>
          <w:tab w:val="left" w:pos="618"/>
        </w:tabs>
        <w:suppressAutoHyphens/>
        <w:rPr>
          <w:rFonts w:ascii="Calibri" w:eastAsia="Times New Roman" w:hAnsi="Calibri"/>
          <w:b/>
          <w:bCs/>
          <w:lang w:eastAsia="zh-CN"/>
        </w:rPr>
      </w:pPr>
    </w:p>
    <w:p w14:paraId="6CE795F2" w14:textId="77777777" w:rsidR="00A50028" w:rsidRPr="00A50028" w:rsidRDefault="00A50028" w:rsidP="00A50028">
      <w:pPr>
        <w:keepNext/>
        <w:widowControl w:val="0"/>
        <w:tabs>
          <w:tab w:val="left" w:pos="618"/>
        </w:tabs>
        <w:suppressAutoHyphens/>
        <w:jc w:val="center"/>
        <w:rPr>
          <w:rFonts w:ascii="Calibri" w:eastAsia="Times New Roman" w:hAnsi="Calibri"/>
          <w:b/>
          <w:bCs/>
          <w:lang w:eastAsia="zh-CN"/>
        </w:rPr>
      </w:pPr>
      <w:r w:rsidRPr="00A50028">
        <w:rPr>
          <w:rFonts w:ascii="Calibri" w:eastAsia="Times New Roman" w:hAnsi="Calibri"/>
          <w:b/>
          <w:bCs/>
          <w:lang w:eastAsia="zh-CN"/>
        </w:rPr>
        <w:t>FORMULARZ OFERTOWY</w:t>
      </w:r>
    </w:p>
    <w:p w14:paraId="0B704F2A" w14:textId="77777777" w:rsidR="00A50028" w:rsidRPr="00A50028" w:rsidRDefault="00A50028" w:rsidP="00A50028">
      <w:pPr>
        <w:widowControl w:val="0"/>
        <w:suppressAutoHyphens/>
        <w:jc w:val="both"/>
        <w:textAlignment w:val="baseline"/>
        <w:rPr>
          <w:rFonts w:ascii="Calibri" w:hAnsi="Calibri"/>
          <w:lang w:eastAsia="zh-CN"/>
        </w:rPr>
      </w:pPr>
    </w:p>
    <w:p w14:paraId="6E99C79C" w14:textId="5EBA884A" w:rsidR="00A50028" w:rsidRPr="00A50028" w:rsidRDefault="00A50028" w:rsidP="00BD0E5A">
      <w:pPr>
        <w:widowControl w:val="0"/>
        <w:tabs>
          <w:tab w:val="left" w:pos="1217"/>
          <w:tab w:val="left" w:pos="1556"/>
        </w:tabs>
        <w:suppressAutoHyphens/>
        <w:spacing w:after="120"/>
        <w:jc w:val="both"/>
        <w:textAlignment w:val="baseline"/>
        <w:rPr>
          <w:rFonts w:ascii="Calibri" w:eastAsia="Times New Roman" w:hAnsi="Calibri"/>
          <w:lang w:eastAsia="ar-SA"/>
        </w:rPr>
      </w:pPr>
      <w:r w:rsidRPr="00A50028">
        <w:rPr>
          <w:rFonts w:ascii="Calibri" w:eastAsia="Times New Roman" w:hAnsi="Calibri"/>
          <w:b/>
          <w:bCs/>
          <w:lang w:eastAsia="ar-SA"/>
        </w:rPr>
        <w:t>Dane Wykonawcy:</w:t>
      </w:r>
      <w:r w:rsidRPr="00A50028">
        <w:rPr>
          <w:rFonts w:ascii="Calibri" w:eastAsia="Times New Roman" w:hAnsi="Calibri"/>
          <w:lang w:eastAsia="ar-SA"/>
        </w:rPr>
        <w:tab/>
      </w:r>
      <w:r w:rsidRPr="00A50028">
        <w:rPr>
          <w:rFonts w:ascii="Calibri" w:eastAsia="Times New Roman" w:hAnsi="Calibri"/>
          <w:lang w:eastAsia="ar-SA"/>
        </w:rPr>
        <w:tab/>
      </w:r>
    </w:p>
    <w:p w14:paraId="1C8BA535" w14:textId="77777777" w:rsidR="00A50028" w:rsidRPr="00A50028" w:rsidRDefault="00A50028" w:rsidP="00A50028">
      <w:pPr>
        <w:widowControl w:val="0"/>
        <w:tabs>
          <w:tab w:val="left" w:pos="1217"/>
          <w:tab w:val="left" w:pos="1556"/>
        </w:tabs>
        <w:suppressAutoHyphens/>
        <w:spacing w:line="360" w:lineRule="auto"/>
        <w:jc w:val="both"/>
        <w:textAlignment w:val="baseline"/>
        <w:rPr>
          <w:rFonts w:ascii="Calibri" w:eastAsia="Times New Roman" w:hAnsi="Calibri"/>
          <w:lang w:eastAsia="ar-SA"/>
        </w:rPr>
      </w:pPr>
      <w:r w:rsidRPr="00A50028">
        <w:rPr>
          <w:rFonts w:ascii="Calibri" w:eastAsia="Times New Roman" w:hAnsi="Calibri"/>
          <w:lang w:eastAsia="ar-SA"/>
        </w:rPr>
        <w:t>Nazwa</w:t>
      </w:r>
      <w:r>
        <w:rPr>
          <w:rFonts w:ascii="Calibri" w:eastAsia="Times New Roman" w:hAnsi="Calibri"/>
          <w:lang w:eastAsia="ar-SA"/>
        </w:rPr>
        <w:t>/ Imię i nazwisko:</w:t>
      </w:r>
      <w:r>
        <w:rPr>
          <w:rFonts w:ascii="Calibri" w:eastAsia="Times New Roman" w:hAnsi="Calibri"/>
          <w:lang w:eastAsia="ar-SA"/>
        </w:rPr>
        <w:tab/>
      </w:r>
      <w:r w:rsidRPr="00A50028">
        <w:rPr>
          <w:rFonts w:ascii="Calibri" w:eastAsia="Times New Roman" w:hAnsi="Calibri"/>
          <w:lang w:eastAsia="ar-SA"/>
        </w:rPr>
        <w:t>....................................</w:t>
      </w:r>
      <w:r>
        <w:rPr>
          <w:rFonts w:ascii="Calibri" w:eastAsia="Times New Roman" w:hAnsi="Calibri"/>
          <w:lang w:eastAsia="ar-SA"/>
        </w:rPr>
        <w:t>........................</w:t>
      </w:r>
      <w:r w:rsidRPr="00A50028">
        <w:rPr>
          <w:rFonts w:ascii="Calibri" w:eastAsia="Times New Roman" w:hAnsi="Calibri"/>
          <w:lang w:eastAsia="ar-SA"/>
        </w:rPr>
        <w:t>.......................................</w:t>
      </w:r>
    </w:p>
    <w:p w14:paraId="344DADB5" w14:textId="77777777" w:rsidR="00A50028" w:rsidRPr="00A50028" w:rsidRDefault="00A50028" w:rsidP="00A50028">
      <w:pPr>
        <w:widowControl w:val="0"/>
        <w:tabs>
          <w:tab w:val="left" w:pos="1217"/>
          <w:tab w:val="left" w:pos="1556"/>
        </w:tabs>
        <w:suppressAutoHyphens/>
        <w:spacing w:line="360" w:lineRule="auto"/>
        <w:jc w:val="both"/>
        <w:textAlignment w:val="baseline"/>
        <w:rPr>
          <w:rFonts w:ascii="Calibri" w:eastAsia="Times New Roman" w:hAnsi="Calibri"/>
          <w:lang w:eastAsia="ar-SA"/>
        </w:rPr>
      </w:pPr>
      <w:r w:rsidRPr="00A50028">
        <w:rPr>
          <w:rFonts w:ascii="Calibri" w:eastAsia="Times New Roman" w:hAnsi="Calibri"/>
          <w:lang w:eastAsia="ar-SA"/>
        </w:rPr>
        <w:t>Siedziba:</w:t>
      </w:r>
      <w:r w:rsidRPr="00A50028">
        <w:rPr>
          <w:rFonts w:ascii="Calibri" w:eastAsia="Times New Roman" w:hAnsi="Calibri"/>
          <w:lang w:eastAsia="ar-SA"/>
        </w:rPr>
        <w:tab/>
      </w:r>
      <w:r w:rsidRPr="00A50028">
        <w:rPr>
          <w:rFonts w:ascii="Calibri" w:eastAsia="Times New Roman" w:hAnsi="Calibri"/>
          <w:lang w:eastAsia="ar-SA"/>
        </w:rPr>
        <w:tab/>
      </w:r>
      <w:r w:rsidRPr="00A50028">
        <w:rPr>
          <w:rFonts w:ascii="Calibri" w:eastAsia="Times New Roman" w:hAnsi="Calibri"/>
          <w:lang w:eastAsia="ar-SA"/>
        </w:rPr>
        <w:tab/>
      </w:r>
      <w:r w:rsidRPr="00A50028">
        <w:rPr>
          <w:rFonts w:ascii="Calibri" w:eastAsia="Times New Roman" w:hAnsi="Calibri"/>
          <w:lang w:eastAsia="ar-SA"/>
        </w:rPr>
        <w:tab/>
        <w:t>....................................................................................................</w:t>
      </w:r>
    </w:p>
    <w:p w14:paraId="230DCF39" w14:textId="77777777" w:rsidR="00A50028" w:rsidRPr="00A50028" w:rsidRDefault="00A50028" w:rsidP="00A50028">
      <w:pPr>
        <w:widowControl w:val="0"/>
        <w:tabs>
          <w:tab w:val="left" w:pos="1217"/>
          <w:tab w:val="left" w:pos="1556"/>
        </w:tabs>
        <w:suppressAutoHyphens/>
        <w:spacing w:line="360" w:lineRule="auto"/>
        <w:jc w:val="both"/>
        <w:textAlignment w:val="baseline"/>
        <w:rPr>
          <w:rFonts w:ascii="Calibri" w:eastAsia="Times New Roman" w:hAnsi="Calibri"/>
          <w:lang w:eastAsia="ar-SA"/>
        </w:rPr>
      </w:pPr>
      <w:r w:rsidRPr="00A50028">
        <w:rPr>
          <w:rFonts w:ascii="Calibri" w:eastAsia="Times New Roman" w:hAnsi="Calibri"/>
          <w:lang w:eastAsia="ar-SA"/>
        </w:rPr>
        <w:t>Numer NIP:</w:t>
      </w:r>
      <w:r w:rsidRPr="00A50028">
        <w:rPr>
          <w:rFonts w:ascii="Calibri" w:eastAsia="Times New Roman" w:hAnsi="Calibri"/>
          <w:lang w:eastAsia="ar-SA"/>
        </w:rPr>
        <w:tab/>
      </w:r>
      <w:r w:rsidRPr="00A50028">
        <w:rPr>
          <w:rFonts w:ascii="Calibri" w:eastAsia="Times New Roman" w:hAnsi="Calibri"/>
          <w:lang w:eastAsia="ar-SA"/>
        </w:rPr>
        <w:tab/>
      </w:r>
      <w:r w:rsidRPr="00A50028">
        <w:rPr>
          <w:rFonts w:ascii="Calibri" w:eastAsia="Times New Roman" w:hAnsi="Calibri"/>
          <w:lang w:eastAsia="ar-SA"/>
        </w:rPr>
        <w:tab/>
      </w:r>
      <w:r w:rsidRPr="00A50028">
        <w:rPr>
          <w:rFonts w:ascii="Calibri" w:eastAsia="Times New Roman" w:hAnsi="Calibri"/>
          <w:lang w:eastAsia="ar-SA"/>
        </w:rPr>
        <w:tab/>
        <w:t>....................................................................................................</w:t>
      </w:r>
    </w:p>
    <w:p w14:paraId="63D388B5" w14:textId="77777777" w:rsidR="00A50028" w:rsidRDefault="00A50028" w:rsidP="00A50028">
      <w:pPr>
        <w:widowControl w:val="0"/>
        <w:tabs>
          <w:tab w:val="left" w:pos="1217"/>
          <w:tab w:val="left" w:pos="1556"/>
        </w:tabs>
        <w:suppressAutoHyphens/>
        <w:spacing w:line="360" w:lineRule="auto"/>
        <w:jc w:val="both"/>
        <w:textAlignment w:val="baseline"/>
        <w:rPr>
          <w:rFonts w:ascii="Calibri" w:eastAsia="Times New Roman" w:hAnsi="Calibri"/>
          <w:lang w:eastAsia="ar-SA"/>
        </w:rPr>
      </w:pPr>
      <w:r w:rsidRPr="00A50028">
        <w:rPr>
          <w:rFonts w:ascii="Calibri" w:eastAsia="Times New Roman" w:hAnsi="Calibri"/>
          <w:lang w:eastAsia="ar-SA"/>
        </w:rPr>
        <w:t>Numer REGON:</w:t>
      </w:r>
      <w:r w:rsidRPr="00A50028">
        <w:rPr>
          <w:rFonts w:ascii="Calibri" w:eastAsia="Times New Roman" w:hAnsi="Calibri"/>
          <w:lang w:eastAsia="ar-SA"/>
        </w:rPr>
        <w:tab/>
      </w:r>
      <w:r w:rsidRPr="00A50028">
        <w:rPr>
          <w:rFonts w:ascii="Calibri" w:eastAsia="Times New Roman" w:hAnsi="Calibri"/>
          <w:lang w:eastAsia="ar-SA"/>
        </w:rPr>
        <w:tab/>
      </w:r>
      <w:r w:rsidRPr="00A50028">
        <w:rPr>
          <w:rFonts w:ascii="Calibri" w:eastAsia="Times New Roman" w:hAnsi="Calibri"/>
          <w:lang w:eastAsia="ar-SA"/>
        </w:rPr>
        <w:tab/>
        <w:t>....................................................................................................</w:t>
      </w:r>
    </w:p>
    <w:p w14:paraId="45308123" w14:textId="77777777" w:rsidR="00A50028" w:rsidRPr="00A50028" w:rsidRDefault="00A50028" w:rsidP="00A50028">
      <w:pPr>
        <w:widowControl w:val="0"/>
        <w:tabs>
          <w:tab w:val="left" w:pos="1217"/>
          <w:tab w:val="left" w:pos="1556"/>
        </w:tabs>
        <w:suppressAutoHyphens/>
        <w:spacing w:line="360" w:lineRule="auto"/>
        <w:jc w:val="both"/>
        <w:textAlignment w:val="baseline"/>
        <w:rPr>
          <w:rFonts w:ascii="Calibri" w:eastAsia="Times New Roman" w:hAnsi="Calibri"/>
          <w:lang w:eastAsia="ar-SA"/>
        </w:rPr>
      </w:pPr>
      <w:r>
        <w:rPr>
          <w:rFonts w:ascii="Calibri" w:eastAsia="Times New Roman" w:hAnsi="Calibri"/>
          <w:lang w:eastAsia="ar-SA"/>
        </w:rPr>
        <w:t>Numer telefonu</w:t>
      </w:r>
      <w:r>
        <w:rPr>
          <w:rFonts w:ascii="Calibri" w:eastAsia="Times New Roman" w:hAnsi="Calibri"/>
          <w:lang w:eastAsia="ar-SA"/>
        </w:rPr>
        <w:tab/>
      </w:r>
      <w:r>
        <w:rPr>
          <w:rFonts w:ascii="Calibri" w:eastAsia="Times New Roman" w:hAnsi="Calibri"/>
          <w:lang w:eastAsia="ar-SA"/>
        </w:rPr>
        <w:tab/>
        <w:t>……………………………………………………………………………………………….</w:t>
      </w:r>
    </w:p>
    <w:p w14:paraId="70D6FF71" w14:textId="77777777" w:rsidR="00A50028" w:rsidRPr="00A50028" w:rsidRDefault="00A50028" w:rsidP="00A50028">
      <w:pPr>
        <w:widowControl w:val="0"/>
        <w:tabs>
          <w:tab w:val="left" w:pos="1217"/>
          <w:tab w:val="left" w:pos="1556"/>
        </w:tabs>
        <w:suppressAutoHyphens/>
        <w:spacing w:line="360" w:lineRule="auto"/>
        <w:jc w:val="both"/>
        <w:textAlignment w:val="baseline"/>
        <w:rPr>
          <w:rFonts w:ascii="Calibri" w:eastAsia="Times New Roman" w:hAnsi="Calibri"/>
          <w:lang w:eastAsia="ar-SA"/>
        </w:rPr>
      </w:pPr>
      <w:r w:rsidRPr="00A50028">
        <w:rPr>
          <w:rFonts w:ascii="Calibri" w:eastAsia="Times New Roman" w:hAnsi="Calibri"/>
          <w:lang w:eastAsia="ar-SA"/>
        </w:rPr>
        <w:t>Adres poczty elektronicznej:  ....................................................................................................</w:t>
      </w:r>
    </w:p>
    <w:p w14:paraId="03128931" w14:textId="0F8E206D" w:rsidR="00A50028" w:rsidRPr="00A50028" w:rsidRDefault="00A50028" w:rsidP="00A50028">
      <w:pPr>
        <w:widowControl w:val="0"/>
        <w:tabs>
          <w:tab w:val="left" w:pos="1217"/>
          <w:tab w:val="left" w:pos="1556"/>
        </w:tabs>
        <w:suppressAutoHyphens/>
        <w:spacing w:line="360" w:lineRule="auto"/>
        <w:jc w:val="both"/>
        <w:textAlignment w:val="baseline"/>
        <w:rPr>
          <w:rFonts w:ascii="Calibri" w:eastAsia="Times New Roman" w:hAnsi="Calibri"/>
          <w:lang w:eastAsia="ar-SA"/>
        </w:rPr>
      </w:pPr>
      <w:r>
        <w:rPr>
          <w:rFonts w:ascii="Calibri" w:eastAsia="Times New Roman" w:hAnsi="Calibri"/>
          <w:lang w:eastAsia="ar-SA"/>
        </w:rPr>
        <w:t xml:space="preserve">Numer KRS / </w:t>
      </w:r>
      <w:r w:rsidRPr="00A50028">
        <w:rPr>
          <w:rFonts w:ascii="Calibri" w:eastAsia="Times New Roman" w:hAnsi="Calibri"/>
          <w:lang w:eastAsia="pl-PL"/>
        </w:rPr>
        <w:t>wpisu do ewidencji działalności gospodarczej</w:t>
      </w:r>
      <w:r w:rsidR="00CC662B">
        <w:rPr>
          <w:rFonts w:ascii="Calibri" w:eastAsia="Times New Roman" w:hAnsi="Calibri"/>
          <w:lang w:eastAsia="ar-SA"/>
        </w:rPr>
        <w:t xml:space="preserve"> </w:t>
      </w:r>
      <w:r>
        <w:rPr>
          <w:rFonts w:ascii="Calibri" w:eastAsia="Times New Roman" w:hAnsi="Calibri"/>
          <w:lang w:eastAsia="ar-SA"/>
        </w:rPr>
        <w:t>.………………………………………………..</w:t>
      </w:r>
    </w:p>
    <w:p w14:paraId="7925C915" w14:textId="77777777" w:rsidR="00A50028" w:rsidRDefault="00A50028" w:rsidP="00AE6729">
      <w:pPr>
        <w:pStyle w:val="Tekstpodstawowy"/>
        <w:spacing w:after="60"/>
        <w:jc w:val="both"/>
        <w:rPr>
          <w:rFonts w:ascii="Calibri" w:hAnsi="Calibri"/>
          <w:b w:val="0"/>
        </w:rPr>
      </w:pPr>
    </w:p>
    <w:p w14:paraId="7EBEB8C5" w14:textId="2BB4A7F5" w:rsidR="000D2AAC" w:rsidRDefault="000C012A" w:rsidP="00AE6729">
      <w:pPr>
        <w:pStyle w:val="Tekstpodstawowy"/>
        <w:spacing w:after="60"/>
        <w:jc w:val="both"/>
        <w:rPr>
          <w:rFonts w:ascii="Calibri" w:hAnsi="Calibri"/>
          <w:b w:val="0"/>
        </w:rPr>
      </w:pPr>
      <w:r w:rsidRPr="00F87B76">
        <w:rPr>
          <w:rFonts w:ascii="Calibri" w:hAnsi="Calibri"/>
          <w:b w:val="0"/>
        </w:rPr>
        <w:t xml:space="preserve">W odpowiedzi na zapytanie ofertowe na </w:t>
      </w:r>
      <w:r w:rsidR="00825AD9">
        <w:rPr>
          <w:rFonts w:ascii="Calibri" w:hAnsi="Calibri"/>
          <w:b w:val="0"/>
          <w:i/>
        </w:rPr>
        <w:t xml:space="preserve">dostawę </w:t>
      </w:r>
      <w:r w:rsidR="00CC662B">
        <w:rPr>
          <w:rFonts w:ascii="Calibri" w:hAnsi="Calibri"/>
          <w:b w:val="0"/>
          <w:i/>
        </w:rPr>
        <w:t xml:space="preserve">kolektorów do inwentaryzacji składników majątkowych </w:t>
      </w:r>
      <w:r w:rsidR="00B11102">
        <w:rPr>
          <w:rFonts w:ascii="Calibri" w:hAnsi="Calibri"/>
          <w:b w:val="0"/>
          <w:i/>
        </w:rPr>
        <w:t>wraz z akcesoriami</w:t>
      </w:r>
      <w:r w:rsidR="00CC662B">
        <w:rPr>
          <w:rFonts w:ascii="Calibri" w:hAnsi="Calibri"/>
          <w:b w:val="0"/>
          <w:i/>
        </w:rPr>
        <w:t xml:space="preserve"> oraz oprogramowaniem</w:t>
      </w:r>
      <w:r w:rsidR="00B11102">
        <w:rPr>
          <w:rFonts w:ascii="Calibri" w:hAnsi="Calibri"/>
          <w:b w:val="0"/>
          <w:i/>
        </w:rPr>
        <w:t xml:space="preserve"> </w:t>
      </w:r>
      <w:r w:rsidR="00A50028">
        <w:rPr>
          <w:rFonts w:ascii="Calibri" w:eastAsia="TimesNewRomanPSMT" w:hAnsi="Calibri"/>
          <w:b w:val="0"/>
        </w:rPr>
        <w:t>(nr sprawy: 3201-</w:t>
      </w:r>
      <w:r w:rsidR="00A50028" w:rsidRPr="006C0143">
        <w:rPr>
          <w:rFonts w:ascii="Calibri" w:eastAsia="TimesNewRomanPSMT" w:hAnsi="Calibri"/>
          <w:b w:val="0"/>
        </w:rPr>
        <w:t>ILZ.261.</w:t>
      </w:r>
      <w:r w:rsidR="00B11102">
        <w:rPr>
          <w:rFonts w:ascii="Calibri" w:eastAsia="TimesNewRomanPSMT" w:hAnsi="Calibri"/>
          <w:b w:val="0"/>
        </w:rPr>
        <w:t>2</w:t>
      </w:r>
      <w:r w:rsidR="00634760">
        <w:rPr>
          <w:rFonts w:ascii="Calibri" w:eastAsia="TimesNewRomanPSMT" w:hAnsi="Calibri"/>
          <w:b w:val="0"/>
        </w:rPr>
        <w:t>9</w:t>
      </w:r>
      <w:r w:rsidR="006C0143" w:rsidRPr="006C0143">
        <w:rPr>
          <w:rFonts w:ascii="Calibri" w:eastAsia="TimesNewRomanPSMT" w:hAnsi="Calibri"/>
          <w:b w:val="0"/>
        </w:rPr>
        <w:t>.</w:t>
      </w:r>
      <w:r w:rsidR="00A50028" w:rsidRPr="006C0143">
        <w:rPr>
          <w:rFonts w:ascii="Calibri" w:eastAsia="TimesNewRomanPSMT" w:hAnsi="Calibri"/>
          <w:b w:val="0"/>
        </w:rPr>
        <w:t>202</w:t>
      </w:r>
      <w:r w:rsidR="00CC662B">
        <w:rPr>
          <w:rFonts w:ascii="Calibri" w:eastAsia="TimesNewRomanPSMT" w:hAnsi="Calibri"/>
          <w:b w:val="0"/>
        </w:rPr>
        <w:t>6</w:t>
      </w:r>
      <w:r w:rsidR="00A50028" w:rsidRPr="006C0143">
        <w:rPr>
          <w:rFonts w:ascii="Calibri" w:eastAsia="TimesNewRomanPSMT" w:hAnsi="Calibri"/>
          <w:b w:val="0"/>
        </w:rPr>
        <w:t>)</w:t>
      </w:r>
      <w:r w:rsidR="00A50028">
        <w:rPr>
          <w:rFonts w:ascii="Calibri" w:eastAsia="TimesNewRomanPSMT" w:hAnsi="Calibri"/>
          <w:b w:val="0"/>
        </w:rPr>
        <w:t xml:space="preserve"> </w:t>
      </w:r>
      <w:r w:rsidRPr="00F87B76">
        <w:rPr>
          <w:rFonts w:ascii="Calibri" w:hAnsi="Calibri"/>
          <w:b w:val="0"/>
        </w:rPr>
        <w:t>składamy ofertę i oferujemy</w:t>
      </w:r>
      <w:r w:rsidR="000D2AAC">
        <w:rPr>
          <w:rFonts w:ascii="Calibri" w:hAnsi="Calibri"/>
          <w:b w:val="0"/>
        </w:rPr>
        <w:t>:</w:t>
      </w:r>
    </w:p>
    <w:p w14:paraId="4CDAE132" w14:textId="410CD878" w:rsidR="00E64587" w:rsidRPr="000D2AAC" w:rsidRDefault="000D2AAC" w:rsidP="00E64587">
      <w:pPr>
        <w:pStyle w:val="Tekstpodstawowy"/>
        <w:spacing w:after="60"/>
        <w:jc w:val="both"/>
        <w:rPr>
          <w:rFonts w:ascii="Calibri" w:eastAsia="TimesNewRomanPSMT" w:hAnsi="Calibri"/>
          <w:b w:val="0"/>
        </w:rPr>
      </w:pPr>
      <w:r>
        <w:rPr>
          <w:rFonts w:ascii="Calibri" w:hAnsi="Calibri"/>
          <w:b w:val="0"/>
        </w:rPr>
        <w:t>1)</w:t>
      </w:r>
      <w:r w:rsidR="000C012A" w:rsidRPr="00F87B76">
        <w:rPr>
          <w:rFonts w:ascii="Calibri" w:hAnsi="Calibri"/>
          <w:b w:val="0"/>
        </w:rPr>
        <w:t xml:space="preserve"> </w:t>
      </w:r>
      <w:r w:rsidR="000C012A" w:rsidRPr="000D2AAC">
        <w:rPr>
          <w:rFonts w:ascii="Calibri" w:hAnsi="Calibri"/>
          <w:b w:val="0"/>
        </w:rPr>
        <w:t>ryczałtową</w:t>
      </w:r>
      <w:r w:rsidR="000C012A" w:rsidRPr="00F87B76">
        <w:rPr>
          <w:rFonts w:ascii="Calibri" w:hAnsi="Calibri"/>
          <w:b w:val="0"/>
        </w:rPr>
        <w:t xml:space="preserve"> cenę brutto</w:t>
      </w:r>
      <w:r w:rsidR="009F7F5E" w:rsidRPr="00F87B76">
        <w:rPr>
          <w:rFonts w:ascii="Calibri" w:hAnsi="Calibri"/>
        </w:rPr>
        <w:t xml:space="preserve"> </w:t>
      </w:r>
      <w:r w:rsidR="009F7F5E" w:rsidRPr="00F87B76">
        <w:rPr>
          <w:rFonts w:ascii="Calibri" w:hAnsi="Calibri"/>
          <w:b w:val="0"/>
        </w:rPr>
        <w:t>za wykonanie przedmiotu</w:t>
      </w:r>
      <w:r w:rsidR="009F7F5E" w:rsidRPr="00F87B76">
        <w:rPr>
          <w:rFonts w:ascii="Calibri" w:hAnsi="Calibri"/>
        </w:rPr>
        <w:t xml:space="preserve"> </w:t>
      </w:r>
      <w:r w:rsidR="009F7F5E" w:rsidRPr="00F87B76">
        <w:rPr>
          <w:rFonts w:ascii="Calibri" w:hAnsi="Calibri"/>
          <w:b w:val="0"/>
          <w:bCs w:val="0"/>
        </w:rPr>
        <w:t>zamówienia</w:t>
      </w:r>
      <w:r w:rsidR="000C012A" w:rsidRPr="00F87B76">
        <w:rPr>
          <w:rFonts w:ascii="Calibri" w:hAnsi="Calibri"/>
          <w:b w:val="0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134"/>
        <w:gridCol w:w="1843"/>
        <w:gridCol w:w="1701"/>
      </w:tblGrid>
      <w:tr w:rsidR="006156EA" w:rsidRPr="002A2EFD" w14:paraId="1CFB8E19" w14:textId="77777777" w:rsidTr="00E91678">
        <w:tc>
          <w:tcPr>
            <w:tcW w:w="709" w:type="dxa"/>
          </w:tcPr>
          <w:p w14:paraId="03FE09B1" w14:textId="77777777" w:rsidR="006156EA" w:rsidRPr="002A2EFD" w:rsidRDefault="006156EA" w:rsidP="002A2EFD">
            <w:pPr>
              <w:pStyle w:val="Tekstpodstawowy"/>
              <w:spacing w:after="60"/>
              <w:jc w:val="center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L.P. </w:t>
            </w:r>
          </w:p>
        </w:tc>
        <w:tc>
          <w:tcPr>
            <w:tcW w:w="3827" w:type="dxa"/>
          </w:tcPr>
          <w:p w14:paraId="43C68C90" w14:textId="77777777" w:rsidR="006156EA" w:rsidRPr="002A2EFD" w:rsidRDefault="006156EA" w:rsidP="002A2EFD">
            <w:pPr>
              <w:pStyle w:val="Tekstpodstawowy"/>
              <w:spacing w:after="60"/>
              <w:jc w:val="center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2A2EFD">
              <w:rPr>
                <w:rFonts w:ascii="Calibri" w:hAnsi="Calibri"/>
                <w:b w:val="0"/>
                <w:bCs w:val="0"/>
                <w:sz w:val="22"/>
                <w:szCs w:val="22"/>
              </w:rPr>
              <w:t>Przedmiot zamówienia</w:t>
            </w:r>
          </w:p>
        </w:tc>
        <w:tc>
          <w:tcPr>
            <w:tcW w:w="1134" w:type="dxa"/>
          </w:tcPr>
          <w:p w14:paraId="330B522C" w14:textId="77777777" w:rsidR="006156EA" w:rsidRPr="002A2EFD" w:rsidRDefault="006156EA" w:rsidP="002A2EFD">
            <w:pPr>
              <w:pStyle w:val="Tekstpodstawowy"/>
              <w:spacing w:after="60"/>
              <w:jc w:val="center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2A2EFD">
              <w:rPr>
                <w:rFonts w:ascii="Calibri" w:hAnsi="Calibri"/>
                <w:b w:val="0"/>
                <w:bCs w:val="0"/>
                <w:sz w:val="22"/>
                <w:szCs w:val="22"/>
              </w:rPr>
              <w:t>Ilość sztuk</w:t>
            </w:r>
          </w:p>
        </w:tc>
        <w:tc>
          <w:tcPr>
            <w:tcW w:w="1843" w:type="dxa"/>
          </w:tcPr>
          <w:p w14:paraId="545C1E00" w14:textId="77777777" w:rsidR="006156EA" w:rsidRPr="002A2EFD" w:rsidRDefault="006156EA" w:rsidP="002A2EFD">
            <w:pPr>
              <w:pStyle w:val="Tekstpodstawowy"/>
              <w:spacing w:after="60"/>
              <w:jc w:val="center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2A2EFD">
              <w:rPr>
                <w:rFonts w:ascii="Calibri" w:hAnsi="Calibri"/>
                <w:b w:val="0"/>
                <w:bCs w:val="0"/>
                <w:sz w:val="22"/>
                <w:szCs w:val="22"/>
              </w:rPr>
              <w:t>Cena jednostkowa brutto</w:t>
            </w:r>
          </w:p>
        </w:tc>
        <w:tc>
          <w:tcPr>
            <w:tcW w:w="1701" w:type="dxa"/>
          </w:tcPr>
          <w:p w14:paraId="6CF7D2CB" w14:textId="77777777" w:rsidR="006156EA" w:rsidRPr="002A2EFD" w:rsidRDefault="006156EA" w:rsidP="002A2EFD">
            <w:pPr>
              <w:pStyle w:val="Tekstpodstawowy"/>
              <w:spacing w:after="60"/>
              <w:jc w:val="center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2A2EFD">
              <w:rPr>
                <w:rFonts w:ascii="Calibri" w:hAnsi="Calibri"/>
                <w:b w:val="0"/>
                <w:bCs w:val="0"/>
                <w:sz w:val="22"/>
                <w:szCs w:val="22"/>
              </w:rPr>
              <w:t>Wartość oferty brutto</w:t>
            </w:r>
          </w:p>
          <w:p w14:paraId="7A5EAC0E" w14:textId="77777777" w:rsidR="006156EA" w:rsidRPr="002A2EFD" w:rsidRDefault="006156EA" w:rsidP="002A2EFD">
            <w:pPr>
              <w:pStyle w:val="Tekstpodstawowy"/>
              <w:spacing w:after="60"/>
              <w:jc w:val="center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2A2EFD">
              <w:rPr>
                <w:rFonts w:ascii="Calibri" w:hAnsi="Calibri"/>
                <w:b w:val="0"/>
                <w:bCs w:val="0"/>
                <w:sz w:val="22"/>
                <w:szCs w:val="22"/>
              </w:rPr>
              <w:t>(b x c)</w:t>
            </w:r>
          </w:p>
        </w:tc>
      </w:tr>
      <w:tr w:rsidR="006156EA" w:rsidRPr="002A2EFD" w14:paraId="185990F5" w14:textId="77777777" w:rsidTr="00E91678">
        <w:trPr>
          <w:cantSplit/>
          <w:trHeight w:val="113"/>
        </w:trPr>
        <w:tc>
          <w:tcPr>
            <w:tcW w:w="709" w:type="dxa"/>
          </w:tcPr>
          <w:p w14:paraId="7987160B" w14:textId="77777777" w:rsidR="006156EA" w:rsidRPr="002A2EFD" w:rsidRDefault="006156EA" w:rsidP="002A2EFD">
            <w:pPr>
              <w:pStyle w:val="Tekstpodstawowy"/>
              <w:jc w:val="center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E659058" w14:textId="77777777" w:rsidR="006156EA" w:rsidRPr="002A2EFD" w:rsidRDefault="006156EA" w:rsidP="002A2EFD">
            <w:pPr>
              <w:pStyle w:val="Tekstpodstawowy"/>
              <w:jc w:val="center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2A2EFD">
              <w:rPr>
                <w:rFonts w:ascii="Calibri" w:hAnsi="Calibr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295F4C9F" w14:textId="77777777" w:rsidR="006156EA" w:rsidRPr="002A2EFD" w:rsidRDefault="006156EA" w:rsidP="002A2EFD">
            <w:pPr>
              <w:pStyle w:val="Tekstpodstawowy"/>
              <w:jc w:val="center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2A2EFD">
              <w:rPr>
                <w:rFonts w:ascii="Calibri" w:hAnsi="Calibr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</w:tcPr>
          <w:p w14:paraId="480B42A2" w14:textId="77777777" w:rsidR="006156EA" w:rsidRPr="002A2EFD" w:rsidRDefault="006156EA" w:rsidP="002A2EFD">
            <w:pPr>
              <w:pStyle w:val="Tekstpodstawowy"/>
              <w:jc w:val="center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2A2EFD">
              <w:rPr>
                <w:rFonts w:ascii="Calibri" w:hAnsi="Calibr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</w:tcPr>
          <w:p w14:paraId="730816A4" w14:textId="77777777" w:rsidR="006156EA" w:rsidRPr="002A2EFD" w:rsidRDefault="006156EA" w:rsidP="002A2EFD">
            <w:pPr>
              <w:pStyle w:val="Tekstpodstawowy"/>
              <w:jc w:val="center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2A2EFD">
              <w:rPr>
                <w:rFonts w:ascii="Calibri" w:hAnsi="Calibri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6156EA" w:rsidRPr="002A2EFD" w14:paraId="341C4DE3" w14:textId="77777777" w:rsidTr="00E91678">
        <w:trPr>
          <w:cantSplit/>
          <w:trHeight w:val="813"/>
        </w:trPr>
        <w:tc>
          <w:tcPr>
            <w:tcW w:w="709" w:type="dxa"/>
          </w:tcPr>
          <w:p w14:paraId="3F1AD8C0" w14:textId="77777777" w:rsidR="006156EA" w:rsidRDefault="006156EA" w:rsidP="002A2EFD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iCs/>
              </w:rPr>
            </w:pPr>
            <w:r>
              <w:rPr>
                <w:rFonts w:ascii="Calibri" w:hAnsi="Calibri"/>
                <w:b w:val="0"/>
                <w:bCs w:val="0"/>
                <w:iCs/>
              </w:rPr>
              <w:t>1.</w:t>
            </w:r>
          </w:p>
        </w:tc>
        <w:tc>
          <w:tcPr>
            <w:tcW w:w="3827" w:type="dxa"/>
            <w:vAlign w:val="center"/>
          </w:tcPr>
          <w:p w14:paraId="03FA1E1D" w14:textId="003A443B" w:rsidR="006156EA" w:rsidRDefault="00CC662B" w:rsidP="002A2EFD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iCs/>
              </w:rPr>
            </w:pPr>
            <w:r>
              <w:rPr>
                <w:rFonts w:ascii="Calibri" w:hAnsi="Calibri"/>
                <w:b w:val="0"/>
                <w:bCs w:val="0"/>
                <w:iCs/>
              </w:rPr>
              <w:t>Kolektor</w:t>
            </w:r>
            <w:r w:rsidR="000D2AAC">
              <w:rPr>
                <w:rFonts w:ascii="Calibri" w:hAnsi="Calibri"/>
                <w:b w:val="0"/>
                <w:bCs w:val="0"/>
                <w:iCs/>
              </w:rPr>
              <w:t xml:space="preserve"> wraz z akcesoriami (zestaw)</w:t>
            </w:r>
          </w:p>
          <w:p w14:paraId="2D61E247" w14:textId="77777777" w:rsidR="006156EA" w:rsidRDefault="006156EA" w:rsidP="002A2EFD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iCs/>
              </w:rPr>
            </w:pPr>
          </w:p>
          <w:p w14:paraId="1F3289EC" w14:textId="77777777" w:rsidR="006156EA" w:rsidRPr="00496947" w:rsidRDefault="006156EA" w:rsidP="002A2EFD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iCs/>
              </w:rPr>
            </w:pPr>
            <w:r w:rsidRPr="00496947">
              <w:rPr>
                <w:rFonts w:ascii="Calibri" w:hAnsi="Calibri"/>
                <w:b w:val="0"/>
                <w:bCs w:val="0"/>
                <w:iCs/>
              </w:rPr>
              <w:t>………………………………………………</w:t>
            </w:r>
            <w:r>
              <w:rPr>
                <w:rFonts w:ascii="Calibri" w:hAnsi="Calibri"/>
                <w:b w:val="0"/>
                <w:bCs w:val="0"/>
                <w:iCs/>
              </w:rPr>
              <w:t>…..</w:t>
            </w:r>
            <w:r w:rsidRPr="00496947">
              <w:rPr>
                <w:rFonts w:ascii="Calibri" w:hAnsi="Calibri"/>
                <w:b w:val="0"/>
                <w:bCs w:val="0"/>
                <w:iCs/>
              </w:rPr>
              <w:t>…..</w:t>
            </w:r>
          </w:p>
          <w:p w14:paraId="70E1EB30" w14:textId="77777777" w:rsidR="006156EA" w:rsidRPr="002C74DA" w:rsidRDefault="006156EA" w:rsidP="002A2EFD">
            <w:pPr>
              <w:pStyle w:val="Tekstpodstawowy"/>
              <w:jc w:val="both"/>
              <w:rPr>
                <w:rFonts w:ascii="Calibri" w:hAnsi="Calibri"/>
                <w:i/>
              </w:rPr>
            </w:pPr>
            <w:r w:rsidRPr="002C74DA">
              <w:rPr>
                <w:rFonts w:ascii="Calibri" w:hAnsi="Calibri"/>
                <w:i/>
                <w:sz w:val="20"/>
                <w:szCs w:val="20"/>
              </w:rPr>
              <w:t>(marka/model/typ/producent)</w:t>
            </w:r>
          </w:p>
        </w:tc>
        <w:tc>
          <w:tcPr>
            <w:tcW w:w="1134" w:type="dxa"/>
            <w:vAlign w:val="center"/>
          </w:tcPr>
          <w:p w14:paraId="26088314" w14:textId="4F037639" w:rsidR="006156EA" w:rsidRPr="002A2EFD" w:rsidRDefault="006156EA" w:rsidP="002A2EFD">
            <w:pPr>
              <w:pStyle w:val="Tekstpodstawowy"/>
              <w:spacing w:after="60"/>
              <w:jc w:val="center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hAnsi="Calibri"/>
                <w:b w:val="0"/>
                <w:bCs w:val="0"/>
              </w:rPr>
              <w:t>2</w:t>
            </w:r>
            <w:r w:rsidR="00CC662B">
              <w:rPr>
                <w:rFonts w:ascii="Calibri" w:hAnsi="Calibri"/>
                <w:b w:val="0"/>
                <w:bCs w:val="0"/>
              </w:rPr>
              <w:t>5</w:t>
            </w:r>
          </w:p>
        </w:tc>
        <w:tc>
          <w:tcPr>
            <w:tcW w:w="1843" w:type="dxa"/>
            <w:vAlign w:val="center"/>
          </w:tcPr>
          <w:p w14:paraId="2F996CCF" w14:textId="77777777" w:rsidR="006156EA" w:rsidRPr="002A2EFD" w:rsidRDefault="006156EA" w:rsidP="002A2EFD">
            <w:pPr>
              <w:pStyle w:val="Tekstpodstawowy"/>
              <w:spacing w:after="60"/>
              <w:jc w:val="right"/>
              <w:rPr>
                <w:rFonts w:ascii="Calibri" w:hAnsi="Calibri"/>
                <w:b w:val="0"/>
                <w:bCs w:val="0"/>
              </w:rPr>
            </w:pPr>
            <w:r w:rsidRPr="002A2EFD">
              <w:rPr>
                <w:rFonts w:ascii="Calibri" w:hAnsi="Calibri"/>
                <w:b w:val="0"/>
                <w:bCs w:val="0"/>
              </w:rPr>
              <w:t>zł</w:t>
            </w:r>
          </w:p>
        </w:tc>
        <w:tc>
          <w:tcPr>
            <w:tcW w:w="1701" w:type="dxa"/>
            <w:vAlign w:val="center"/>
          </w:tcPr>
          <w:p w14:paraId="2BF0132C" w14:textId="77777777" w:rsidR="006156EA" w:rsidRPr="006156EA" w:rsidRDefault="006156EA" w:rsidP="002A2EFD">
            <w:pPr>
              <w:pStyle w:val="Tekstpodstawowy"/>
              <w:spacing w:after="60"/>
              <w:jc w:val="right"/>
              <w:rPr>
                <w:rFonts w:ascii="Calibri" w:hAnsi="Calibri"/>
                <w:b w:val="0"/>
              </w:rPr>
            </w:pPr>
            <w:r w:rsidRPr="006156EA">
              <w:rPr>
                <w:rFonts w:ascii="Calibri" w:hAnsi="Calibri"/>
                <w:b w:val="0"/>
              </w:rPr>
              <w:t>zł</w:t>
            </w:r>
          </w:p>
        </w:tc>
      </w:tr>
      <w:tr w:rsidR="006156EA" w:rsidRPr="002A2EFD" w14:paraId="6BA95E4A" w14:textId="77777777" w:rsidTr="00E91678">
        <w:trPr>
          <w:cantSplit/>
          <w:trHeight w:val="813"/>
        </w:trPr>
        <w:tc>
          <w:tcPr>
            <w:tcW w:w="709" w:type="dxa"/>
          </w:tcPr>
          <w:p w14:paraId="3CE4BB35" w14:textId="77777777" w:rsidR="006156EA" w:rsidRDefault="006156EA" w:rsidP="002A2EFD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iCs/>
              </w:rPr>
            </w:pPr>
            <w:r>
              <w:rPr>
                <w:rFonts w:ascii="Calibri" w:hAnsi="Calibri"/>
                <w:b w:val="0"/>
                <w:bCs w:val="0"/>
                <w:iCs/>
              </w:rPr>
              <w:t>2.</w:t>
            </w:r>
          </w:p>
        </w:tc>
        <w:tc>
          <w:tcPr>
            <w:tcW w:w="3827" w:type="dxa"/>
            <w:vAlign w:val="center"/>
          </w:tcPr>
          <w:p w14:paraId="2DEEAD82" w14:textId="5CE96D9A" w:rsidR="006156EA" w:rsidRDefault="00C53360" w:rsidP="002A2EFD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iCs/>
              </w:rPr>
            </w:pPr>
            <w:r>
              <w:rPr>
                <w:rFonts w:ascii="Calibri" w:hAnsi="Calibri"/>
                <w:b w:val="0"/>
                <w:bCs w:val="0"/>
                <w:iCs/>
              </w:rPr>
              <w:t>Oprogramowanie</w:t>
            </w:r>
            <w:r w:rsidR="000D2AAC">
              <w:rPr>
                <w:rFonts w:ascii="Calibri" w:hAnsi="Calibri"/>
                <w:b w:val="0"/>
                <w:bCs w:val="0"/>
                <w:iCs/>
              </w:rPr>
              <w:t xml:space="preserve"> </w:t>
            </w:r>
          </w:p>
          <w:p w14:paraId="3883121E" w14:textId="77777777" w:rsidR="006156EA" w:rsidRDefault="006156EA" w:rsidP="002A2EFD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iCs/>
              </w:rPr>
            </w:pPr>
          </w:p>
          <w:p w14:paraId="7F71D404" w14:textId="39DFBA5C" w:rsidR="000D2AAC" w:rsidRDefault="000D2AAC" w:rsidP="000D2AAC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iCs/>
              </w:rPr>
            </w:pPr>
            <w:r>
              <w:rPr>
                <w:rFonts w:ascii="Calibri" w:hAnsi="Calibri"/>
                <w:b w:val="0"/>
                <w:bCs w:val="0"/>
                <w:iCs/>
              </w:rPr>
              <w:t>PC</w:t>
            </w:r>
            <w:r w:rsidR="002C74DA">
              <w:rPr>
                <w:rFonts w:ascii="Calibri" w:hAnsi="Calibri"/>
                <w:b w:val="0"/>
                <w:bCs w:val="0"/>
                <w:iCs/>
              </w:rPr>
              <w:t xml:space="preserve"> </w:t>
            </w:r>
            <w:proofErr w:type="spellStart"/>
            <w:r>
              <w:rPr>
                <w:rFonts w:ascii="Calibri" w:hAnsi="Calibri"/>
                <w:b w:val="0"/>
                <w:bCs w:val="0"/>
                <w:iCs/>
              </w:rPr>
              <w:t>Torell</w:t>
            </w:r>
            <w:proofErr w:type="spellEnd"/>
            <w:r>
              <w:rPr>
                <w:rFonts w:ascii="Calibri" w:hAnsi="Calibri"/>
                <w:b w:val="0"/>
                <w:bCs w:val="0"/>
                <w:iCs/>
              </w:rPr>
              <w:t xml:space="preserve"> Plus, producent </w:t>
            </w:r>
            <w:proofErr w:type="spellStart"/>
            <w:r>
              <w:rPr>
                <w:rFonts w:ascii="Calibri" w:hAnsi="Calibri"/>
                <w:b w:val="0"/>
                <w:bCs w:val="0"/>
                <w:iCs/>
              </w:rPr>
              <w:t>Torell</w:t>
            </w:r>
            <w:proofErr w:type="spellEnd"/>
          </w:p>
          <w:p w14:paraId="1E0A6AD9" w14:textId="33FE743D" w:rsidR="000D2AAC" w:rsidRDefault="000D2AAC" w:rsidP="000D2AAC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iCs/>
              </w:rPr>
            </w:pPr>
            <w:r>
              <w:rPr>
                <w:rFonts w:ascii="Calibri" w:hAnsi="Calibri"/>
                <w:b w:val="0"/>
                <w:bCs w:val="0"/>
                <w:iCs/>
              </w:rPr>
              <w:t>……………………………………………………….</w:t>
            </w:r>
          </w:p>
          <w:p w14:paraId="14ECFC02" w14:textId="77777777" w:rsidR="006156EA" w:rsidRPr="002C74DA" w:rsidRDefault="006156EA" w:rsidP="00B11102">
            <w:pPr>
              <w:pStyle w:val="Tekstpodstawowy"/>
              <w:jc w:val="both"/>
              <w:rPr>
                <w:rFonts w:ascii="Calibri" w:hAnsi="Calibri"/>
                <w:i/>
              </w:rPr>
            </w:pPr>
            <w:r w:rsidRPr="002C74DA">
              <w:rPr>
                <w:rFonts w:ascii="Calibri" w:hAnsi="Calibri"/>
                <w:i/>
                <w:sz w:val="20"/>
                <w:szCs w:val="20"/>
              </w:rPr>
              <w:t>(marka/model/typ/producent)</w:t>
            </w:r>
          </w:p>
        </w:tc>
        <w:tc>
          <w:tcPr>
            <w:tcW w:w="1134" w:type="dxa"/>
            <w:vAlign w:val="center"/>
          </w:tcPr>
          <w:p w14:paraId="628C8E4C" w14:textId="35B8CB63" w:rsidR="006156EA" w:rsidRDefault="006156EA" w:rsidP="002A2EFD">
            <w:pPr>
              <w:pStyle w:val="Tekstpodstawowy"/>
              <w:spacing w:after="60"/>
              <w:jc w:val="center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hAnsi="Calibri"/>
                <w:b w:val="0"/>
                <w:bCs w:val="0"/>
              </w:rPr>
              <w:t>2</w:t>
            </w:r>
            <w:r w:rsidR="00CC662B">
              <w:rPr>
                <w:rFonts w:ascii="Calibri" w:hAnsi="Calibri"/>
                <w:b w:val="0"/>
                <w:bCs w:val="0"/>
              </w:rPr>
              <w:t>5</w:t>
            </w:r>
          </w:p>
        </w:tc>
        <w:tc>
          <w:tcPr>
            <w:tcW w:w="1843" w:type="dxa"/>
            <w:vAlign w:val="center"/>
          </w:tcPr>
          <w:p w14:paraId="453BF4F1" w14:textId="77777777" w:rsidR="006156EA" w:rsidRPr="002A2EFD" w:rsidRDefault="006156EA" w:rsidP="002A2EFD">
            <w:pPr>
              <w:pStyle w:val="Tekstpodstawowy"/>
              <w:spacing w:after="60"/>
              <w:jc w:val="righ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hAnsi="Calibri"/>
                <w:b w:val="0"/>
                <w:bCs w:val="0"/>
              </w:rPr>
              <w:t xml:space="preserve">zł </w:t>
            </w:r>
          </w:p>
        </w:tc>
        <w:tc>
          <w:tcPr>
            <w:tcW w:w="1701" w:type="dxa"/>
            <w:vAlign w:val="center"/>
          </w:tcPr>
          <w:p w14:paraId="28309AA4" w14:textId="77777777" w:rsidR="006156EA" w:rsidRPr="006156EA" w:rsidRDefault="006156EA" w:rsidP="002A2EFD">
            <w:pPr>
              <w:pStyle w:val="Tekstpodstawowy"/>
              <w:spacing w:after="60"/>
              <w:jc w:val="right"/>
              <w:rPr>
                <w:rFonts w:ascii="Calibri" w:hAnsi="Calibri"/>
                <w:b w:val="0"/>
              </w:rPr>
            </w:pPr>
            <w:r w:rsidRPr="006156EA">
              <w:rPr>
                <w:rFonts w:ascii="Calibri" w:hAnsi="Calibri"/>
                <w:b w:val="0"/>
              </w:rPr>
              <w:t xml:space="preserve">zł </w:t>
            </w:r>
          </w:p>
        </w:tc>
      </w:tr>
      <w:tr w:rsidR="006156EA" w:rsidRPr="002A2EFD" w14:paraId="2D6101AA" w14:textId="77777777" w:rsidTr="00E91678">
        <w:trPr>
          <w:cantSplit/>
          <w:trHeight w:val="813"/>
        </w:trPr>
        <w:tc>
          <w:tcPr>
            <w:tcW w:w="709" w:type="dxa"/>
          </w:tcPr>
          <w:p w14:paraId="4B887524" w14:textId="77777777" w:rsidR="006156EA" w:rsidRDefault="006156EA" w:rsidP="002A2EFD">
            <w:pPr>
              <w:pStyle w:val="Tekstpodstawowy"/>
              <w:spacing w:after="60"/>
              <w:jc w:val="right"/>
              <w:rPr>
                <w:rFonts w:ascii="Calibri" w:hAnsi="Calibri"/>
                <w:b w:val="0"/>
                <w:bCs w:val="0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4D02BA73" w14:textId="77777777" w:rsidR="006156EA" w:rsidRDefault="006156EA" w:rsidP="002A2EFD">
            <w:pPr>
              <w:pStyle w:val="Tekstpodstawowy"/>
              <w:spacing w:after="60"/>
              <w:jc w:val="righ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hAnsi="Calibri"/>
                <w:b w:val="0"/>
                <w:bCs w:val="0"/>
              </w:rPr>
              <w:t xml:space="preserve">Razem: </w:t>
            </w:r>
          </w:p>
        </w:tc>
        <w:tc>
          <w:tcPr>
            <w:tcW w:w="1701" w:type="dxa"/>
            <w:vAlign w:val="center"/>
          </w:tcPr>
          <w:p w14:paraId="7CB7AC7C" w14:textId="77777777" w:rsidR="006156EA" w:rsidRDefault="006156EA" w:rsidP="002A2EFD">
            <w:pPr>
              <w:pStyle w:val="Tekstpodstawowy"/>
              <w:spacing w:after="60"/>
              <w:jc w:val="right"/>
              <w:rPr>
                <w:rFonts w:ascii="Calibri" w:hAnsi="Calibri"/>
              </w:rPr>
            </w:pPr>
          </w:p>
        </w:tc>
      </w:tr>
    </w:tbl>
    <w:p w14:paraId="7D89B0E5" w14:textId="77777777" w:rsidR="00FD717A" w:rsidRDefault="00FD717A" w:rsidP="00825AD9">
      <w:pPr>
        <w:pStyle w:val="Tekstpodstawowy"/>
        <w:spacing w:after="60"/>
        <w:jc w:val="both"/>
        <w:rPr>
          <w:rFonts w:ascii="Calibri" w:hAnsi="Calibri"/>
        </w:rPr>
      </w:pPr>
    </w:p>
    <w:p w14:paraId="26542EBD" w14:textId="30CF897E" w:rsidR="00BD0E5A" w:rsidRDefault="000D2AAC" w:rsidP="00FD717A">
      <w:pPr>
        <w:suppressAutoHyphens/>
        <w:spacing w:after="120"/>
        <w:rPr>
          <w:rFonts w:ascii="Calibri" w:eastAsia="Times New Roman" w:hAnsi="Calibri"/>
          <w:lang w:eastAsia="zh-CN"/>
        </w:rPr>
      </w:pPr>
      <w:r w:rsidRPr="000D2AAC">
        <w:rPr>
          <w:rFonts w:ascii="Calibri" w:eastAsia="Times New Roman" w:hAnsi="Calibri"/>
          <w:lang w:eastAsia="zh-CN"/>
        </w:rPr>
        <w:t>2)</w:t>
      </w:r>
      <w:r>
        <w:rPr>
          <w:rFonts w:ascii="Calibri" w:eastAsia="Times New Roman" w:hAnsi="Calibri"/>
          <w:lang w:eastAsia="zh-CN"/>
        </w:rPr>
        <w:t xml:space="preserve"> gwarancja </w:t>
      </w:r>
      <w:r w:rsidR="002C74DA">
        <w:rPr>
          <w:rFonts w:ascii="Calibri" w:eastAsia="Times New Roman" w:hAnsi="Calibri"/>
          <w:lang w:eastAsia="zh-CN"/>
        </w:rPr>
        <w:t xml:space="preserve">jakości </w:t>
      </w:r>
      <w:r>
        <w:rPr>
          <w:rFonts w:ascii="Calibri" w:eastAsia="Times New Roman" w:hAnsi="Calibri"/>
          <w:lang w:eastAsia="zh-CN"/>
        </w:rPr>
        <w:t>oferowana przez Wykonawcę</w:t>
      </w:r>
      <w:r w:rsidR="002C74DA">
        <w:rPr>
          <w:rFonts w:ascii="Calibri" w:eastAsia="Times New Roman" w:hAnsi="Calibri"/>
          <w:lang w:eastAsia="zh-CN"/>
        </w:rPr>
        <w:t>:</w:t>
      </w:r>
    </w:p>
    <w:p w14:paraId="3F4F450B" w14:textId="2835BE3A" w:rsidR="00C53360" w:rsidRDefault="00C53360" w:rsidP="00FD717A">
      <w:pPr>
        <w:suppressAutoHyphens/>
        <w:spacing w:after="120"/>
        <w:rPr>
          <w:rFonts w:ascii="Calibri" w:eastAsia="Times New Roman" w:hAnsi="Calibri"/>
          <w:lang w:eastAsia="zh-CN"/>
        </w:rPr>
      </w:pPr>
      <w:r>
        <w:rPr>
          <w:rFonts w:ascii="Calibri" w:eastAsia="Times New Roman" w:hAnsi="Calibri"/>
          <w:lang w:eastAsia="zh-CN"/>
        </w:rPr>
        <w:t xml:space="preserve">Okres gwarancji </w:t>
      </w:r>
      <w:r w:rsidR="002C74DA">
        <w:rPr>
          <w:rFonts w:ascii="Calibri" w:eastAsia="Times New Roman" w:hAnsi="Calibri"/>
          <w:lang w:eastAsia="zh-CN"/>
        </w:rPr>
        <w:t xml:space="preserve">jakości </w:t>
      </w:r>
      <w:r>
        <w:rPr>
          <w:rFonts w:ascii="Calibri" w:eastAsia="Times New Roman" w:hAnsi="Calibri"/>
          <w:lang w:eastAsia="zh-CN"/>
        </w:rPr>
        <w:t>na kolektory wraz z akcesoriami i oprogramowaniem: ………………… miesięcy</w:t>
      </w:r>
      <w:r w:rsidR="002C74DA">
        <w:rPr>
          <w:rFonts w:ascii="Calibri" w:eastAsia="Times New Roman" w:hAnsi="Calibri"/>
          <w:lang w:eastAsia="zh-CN"/>
        </w:rPr>
        <w:t>.</w:t>
      </w:r>
    </w:p>
    <w:p w14:paraId="050F7EB9" w14:textId="16CEA25E" w:rsidR="00C53360" w:rsidRPr="00C53360" w:rsidRDefault="00C53360" w:rsidP="00FD717A">
      <w:pPr>
        <w:suppressAutoHyphens/>
        <w:spacing w:after="120"/>
        <w:rPr>
          <w:rFonts w:ascii="Calibri" w:eastAsia="Times New Roman" w:hAnsi="Calibri"/>
          <w:i/>
          <w:iCs/>
          <w:sz w:val="20"/>
          <w:szCs w:val="20"/>
          <w:lang w:eastAsia="zh-CN"/>
        </w:rPr>
      </w:pPr>
      <w:r w:rsidRPr="00C53360">
        <w:rPr>
          <w:rFonts w:ascii="Calibri" w:eastAsia="Times New Roman" w:hAnsi="Calibri"/>
          <w:i/>
          <w:iCs/>
          <w:sz w:val="20"/>
          <w:szCs w:val="20"/>
          <w:lang w:eastAsia="zh-CN"/>
        </w:rPr>
        <w:t>(podać okres w miesiącach, nie krótszy niż 12 miesięcy)</w:t>
      </w:r>
    </w:p>
    <w:p w14:paraId="2DF53D4A" w14:textId="1B7B0B58" w:rsidR="000D2AAC" w:rsidRDefault="002C74DA" w:rsidP="00FD717A">
      <w:pPr>
        <w:suppressAutoHyphens/>
        <w:spacing w:after="120"/>
        <w:rPr>
          <w:rFonts w:ascii="Calibri" w:eastAsia="Times New Roman" w:hAnsi="Calibri"/>
          <w:lang w:eastAsia="zh-CN"/>
        </w:rPr>
      </w:pPr>
      <w:r w:rsidRPr="002C74DA">
        <w:rPr>
          <w:rFonts w:ascii="Calibri" w:eastAsia="Times New Roman" w:hAnsi="Calibri"/>
          <w:b/>
          <w:bCs/>
          <w:lang w:eastAsia="zh-CN"/>
        </w:rPr>
        <w:t>Uwaga:</w:t>
      </w:r>
      <w:r>
        <w:rPr>
          <w:rFonts w:ascii="Calibri" w:eastAsia="Times New Roman" w:hAnsi="Calibri"/>
          <w:lang w:eastAsia="zh-CN"/>
        </w:rPr>
        <w:t xml:space="preserve"> Okres gwarancji stanowi dodatkowe kryterium oceny ofert: </w:t>
      </w:r>
    </w:p>
    <w:p w14:paraId="1C85EB88" w14:textId="08A9EB3A" w:rsidR="002C74DA" w:rsidRPr="002C74DA" w:rsidRDefault="002C74DA" w:rsidP="002C74DA">
      <w:pPr>
        <w:autoSpaceDE w:val="0"/>
        <w:jc w:val="center"/>
        <w:rPr>
          <w:rFonts w:ascii="Calibri" w:eastAsia="Times New Roman" w:hAnsi="Calibri" w:cs="Calibri"/>
          <w:b/>
          <w:lang w:eastAsia="zh-CN"/>
        </w:rPr>
      </w:pPr>
      <w:r w:rsidRPr="002C74DA">
        <w:rPr>
          <w:rFonts w:ascii="Calibri" w:eastAsia="Times New Roman" w:hAnsi="Calibri" w:cs="Calibri"/>
          <w:b/>
          <w:lang w:eastAsia="zh-CN"/>
        </w:rPr>
        <w:t xml:space="preserve">0 pkt – </w:t>
      </w:r>
      <w:r w:rsidRPr="002C74DA">
        <w:rPr>
          <w:rFonts w:ascii="Calibri" w:eastAsia="Times New Roman" w:hAnsi="Calibri" w:cs="Calibri"/>
          <w:b/>
          <w:lang w:eastAsia="zh-CN"/>
        </w:rPr>
        <w:t xml:space="preserve">za </w:t>
      </w:r>
      <w:r w:rsidRPr="002C74DA">
        <w:rPr>
          <w:rFonts w:ascii="Calibri" w:eastAsia="Times New Roman" w:hAnsi="Calibri" w:cs="Calibri"/>
          <w:b/>
          <w:lang w:eastAsia="zh-CN"/>
        </w:rPr>
        <w:t>12 miesięczny okres gwarancji</w:t>
      </w:r>
    </w:p>
    <w:p w14:paraId="58A984E4" w14:textId="0E70080A" w:rsidR="002C74DA" w:rsidRPr="002C74DA" w:rsidRDefault="002C74DA" w:rsidP="002C74DA">
      <w:pPr>
        <w:autoSpaceDE w:val="0"/>
        <w:jc w:val="center"/>
        <w:rPr>
          <w:rFonts w:ascii="Calibri" w:eastAsia="Times New Roman" w:hAnsi="Calibri" w:cs="Calibri"/>
          <w:b/>
          <w:lang w:eastAsia="zh-CN"/>
        </w:rPr>
      </w:pPr>
      <w:r w:rsidRPr="002C74DA">
        <w:rPr>
          <w:rFonts w:ascii="Calibri" w:eastAsia="Times New Roman" w:hAnsi="Calibri" w:cs="Calibri"/>
          <w:b/>
          <w:lang w:eastAsia="zh-CN"/>
        </w:rPr>
        <w:t xml:space="preserve">10 pkt – </w:t>
      </w:r>
      <w:r w:rsidRPr="002C74DA">
        <w:rPr>
          <w:rFonts w:ascii="Calibri" w:eastAsia="Times New Roman" w:hAnsi="Calibri" w:cs="Calibri"/>
          <w:b/>
          <w:lang w:eastAsia="zh-CN"/>
        </w:rPr>
        <w:t xml:space="preserve">za </w:t>
      </w:r>
      <w:r w:rsidRPr="002C74DA">
        <w:rPr>
          <w:rFonts w:ascii="Calibri" w:eastAsia="Times New Roman" w:hAnsi="Calibri" w:cs="Calibri"/>
          <w:b/>
          <w:lang w:eastAsia="zh-CN"/>
        </w:rPr>
        <w:t>24 miesięczny okres gwarancji</w:t>
      </w:r>
    </w:p>
    <w:p w14:paraId="6E86F7D4" w14:textId="7D9CD5C2" w:rsidR="002C74DA" w:rsidRPr="000D2AAC" w:rsidRDefault="002C74DA" w:rsidP="00FD717A">
      <w:pPr>
        <w:suppressAutoHyphens/>
        <w:spacing w:after="120"/>
        <w:rPr>
          <w:rFonts w:ascii="Calibri" w:eastAsia="Times New Roman" w:hAnsi="Calibri"/>
          <w:lang w:eastAsia="zh-CN"/>
        </w:rPr>
      </w:pPr>
      <w:r w:rsidRPr="002C74DA">
        <w:rPr>
          <w:rFonts w:ascii="Calibri" w:eastAsia="Times New Roman" w:hAnsi="Calibri"/>
          <w:lang w:eastAsia="zh-CN"/>
        </w:rPr>
        <w:t xml:space="preserve">W przypadku niewskazania przez Wykonawcę w Formularzu oferty żadnego okresu gwarancji Zamawiający przyjmuje, że Wykonawca zaproponował minimalny okres gwarancji wymagany przez Zamawiającego, tj. 12 miesięcy i oferta Wykonawcy w tym kryterium otrzyma 0 </w:t>
      </w:r>
      <w:r>
        <w:rPr>
          <w:rFonts w:ascii="Calibri" w:eastAsia="Times New Roman" w:hAnsi="Calibri"/>
          <w:lang w:eastAsia="zh-CN"/>
        </w:rPr>
        <w:t xml:space="preserve">(zero) </w:t>
      </w:r>
      <w:r w:rsidRPr="002C74DA">
        <w:rPr>
          <w:rFonts w:ascii="Calibri" w:eastAsia="Times New Roman" w:hAnsi="Calibri"/>
          <w:lang w:eastAsia="zh-CN"/>
        </w:rPr>
        <w:t>punktów.</w:t>
      </w:r>
      <w:r>
        <w:rPr>
          <w:rFonts w:ascii="Calibri" w:eastAsia="Times New Roman" w:hAnsi="Calibri"/>
          <w:lang w:eastAsia="zh-CN"/>
        </w:rPr>
        <w:t xml:space="preserve"> W przypadku zaoferowania dłuższego niż 24 miesięczny okres gwarancji, do ustalenia liczny punktów przyjęty zostanie okres 24 miesięcy i Wykonawca otrzyma maksymalnie 10 pkt w tym kryterium, a do umowy zostanie wpisany okres faktycznie zaoferowany przez Wykonawcę.</w:t>
      </w:r>
    </w:p>
    <w:p w14:paraId="0691D1B8" w14:textId="77777777" w:rsidR="00FD717A" w:rsidRPr="00FD717A" w:rsidRDefault="00FD717A" w:rsidP="00FD717A">
      <w:pPr>
        <w:suppressAutoHyphens/>
        <w:spacing w:after="120"/>
        <w:rPr>
          <w:rFonts w:ascii="Calibri" w:eastAsia="Times New Roman" w:hAnsi="Calibri"/>
          <w:u w:val="single"/>
          <w:lang w:eastAsia="zh-CN"/>
        </w:rPr>
      </w:pPr>
      <w:r w:rsidRPr="00FD717A">
        <w:rPr>
          <w:rFonts w:ascii="Calibri" w:eastAsia="Times New Roman" w:hAnsi="Calibri"/>
          <w:b/>
          <w:bCs/>
          <w:u w:val="single"/>
          <w:lang w:eastAsia="zh-CN"/>
        </w:rPr>
        <w:t>Oświadczenia:</w:t>
      </w:r>
    </w:p>
    <w:p w14:paraId="23273725" w14:textId="77777777" w:rsidR="006A0F37" w:rsidRPr="00F87B76" w:rsidRDefault="006A0F37" w:rsidP="00E612E3">
      <w:pPr>
        <w:pStyle w:val="Akapitzlist1"/>
        <w:numPr>
          <w:ilvl w:val="0"/>
          <w:numId w:val="21"/>
        </w:numPr>
        <w:spacing w:after="60"/>
        <w:ind w:left="284" w:hanging="284"/>
        <w:contextualSpacing w:val="0"/>
        <w:jc w:val="both"/>
        <w:rPr>
          <w:rFonts w:ascii="Calibri" w:hAnsi="Calibri"/>
        </w:rPr>
      </w:pPr>
      <w:r w:rsidRPr="00F87B76">
        <w:rPr>
          <w:rFonts w:ascii="Calibri" w:hAnsi="Calibri"/>
          <w:bCs/>
        </w:rPr>
        <w:t>Oświadczamy</w:t>
      </w:r>
      <w:r w:rsidRPr="00F87B76">
        <w:rPr>
          <w:rFonts w:ascii="Calibri" w:hAnsi="Calibri"/>
        </w:rPr>
        <w:t>, że oferowana cena zawiera wszystkie koszty związane z wykonaniem przedmiotu zamówienia.</w:t>
      </w:r>
    </w:p>
    <w:p w14:paraId="327B3BDE" w14:textId="77777777" w:rsidR="006A0F37" w:rsidRPr="00E91678" w:rsidRDefault="006A0F37" w:rsidP="00E612E3">
      <w:pPr>
        <w:pStyle w:val="Akapitzlist1"/>
        <w:numPr>
          <w:ilvl w:val="0"/>
          <w:numId w:val="21"/>
        </w:numPr>
        <w:spacing w:after="60"/>
        <w:ind w:left="284" w:hanging="284"/>
        <w:contextualSpacing w:val="0"/>
        <w:jc w:val="both"/>
        <w:rPr>
          <w:rFonts w:ascii="Calibri" w:hAnsi="Calibri"/>
        </w:rPr>
      </w:pPr>
      <w:r w:rsidRPr="00E91678">
        <w:rPr>
          <w:rFonts w:ascii="Calibri" w:hAnsi="Calibri"/>
          <w:bCs/>
        </w:rPr>
        <w:t>Zobowiązuj</w:t>
      </w:r>
      <w:r w:rsidR="0051382D" w:rsidRPr="00E91678">
        <w:rPr>
          <w:rFonts w:ascii="Calibri" w:hAnsi="Calibri"/>
          <w:bCs/>
        </w:rPr>
        <w:t>e</w:t>
      </w:r>
      <w:r w:rsidRPr="00E91678">
        <w:rPr>
          <w:rFonts w:ascii="Calibri" w:hAnsi="Calibri"/>
          <w:bCs/>
        </w:rPr>
        <w:t xml:space="preserve">my się </w:t>
      </w:r>
      <w:r w:rsidRPr="00E91678">
        <w:rPr>
          <w:rFonts w:ascii="Calibri" w:hAnsi="Calibri"/>
        </w:rPr>
        <w:t>do wykonania przedmiotu zamówienia w termin</w:t>
      </w:r>
      <w:r w:rsidR="00BD0E5A" w:rsidRPr="00E91678">
        <w:rPr>
          <w:rFonts w:ascii="Calibri" w:hAnsi="Calibri"/>
        </w:rPr>
        <w:t>ie</w:t>
      </w:r>
      <w:r w:rsidRPr="00E91678">
        <w:rPr>
          <w:rFonts w:ascii="Calibri" w:hAnsi="Calibri"/>
        </w:rPr>
        <w:t xml:space="preserve"> wskazany</w:t>
      </w:r>
      <w:r w:rsidR="00BD0E5A" w:rsidRPr="00E91678">
        <w:rPr>
          <w:rFonts w:ascii="Calibri" w:hAnsi="Calibri"/>
        </w:rPr>
        <w:t>m</w:t>
      </w:r>
      <w:r w:rsidRPr="00E91678">
        <w:rPr>
          <w:rFonts w:ascii="Calibri" w:hAnsi="Calibri"/>
        </w:rPr>
        <w:t xml:space="preserve"> w</w:t>
      </w:r>
      <w:r w:rsidR="006C0143" w:rsidRPr="00E91678">
        <w:rPr>
          <w:rFonts w:ascii="Calibri" w:hAnsi="Calibri"/>
        </w:rPr>
        <w:t>e wzorze umowy stanowiącej</w:t>
      </w:r>
      <w:r w:rsidRPr="00E91678">
        <w:rPr>
          <w:rFonts w:ascii="Calibri" w:hAnsi="Calibri"/>
        </w:rPr>
        <w:t> </w:t>
      </w:r>
      <w:r w:rsidR="00A50028" w:rsidRPr="00E91678">
        <w:rPr>
          <w:rFonts w:ascii="Calibri" w:hAnsi="Calibri"/>
        </w:rPr>
        <w:t>Z</w:t>
      </w:r>
      <w:r w:rsidRPr="00E91678">
        <w:rPr>
          <w:rFonts w:ascii="Calibri" w:hAnsi="Calibri"/>
        </w:rPr>
        <w:t xml:space="preserve">ałącznik nr 3 do </w:t>
      </w:r>
      <w:r w:rsidR="000C0F84" w:rsidRPr="00E91678">
        <w:rPr>
          <w:rFonts w:ascii="Calibri" w:hAnsi="Calibri"/>
        </w:rPr>
        <w:t>Zapytania ofertowego</w:t>
      </w:r>
      <w:r w:rsidRPr="00E91678">
        <w:rPr>
          <w:rFonts w:ascii="Calibri" w:hAnsi="Calibri"/>
        </w:rPr>
        <w:t xml:space="preserve">. </w:t>
      </w:r>
    </w:p>
    <w:p w14:paraId="3CB47AAE" w14:textId="77777777" w:rsidR="006A0F37" w:rsidRPr="00F87B76" w:rsidRDefault="006A0F37" w:rsidP="00E612E3">
      <w:pPr>
        <w:pStyle w:val="Akapitzlist1"/>
        <w:numPr>
          <w:ilvl w:val="0"/>
          <w:numId w:val="21"/>
        </w:numPr>
        <w:spacing w:after="60"/>
        <w:ind w:left="284" w:hanging="284"/>
        <w:contextualSpacing w:val="0"/>
        <w:jc w:val="both"/>
        <w:rPr>
          <w:rFonts w:ascii="Calibri" w:hAnsi="Calibri"/>
        </w:rPr>
      </w:pPr>
      <w:r w:rsidRPr="00F87B76">
        <w:rPr>
          <w:rFonts w:ascii="Calibri" w:hAnsi="Calibri"/>
          <w:bCs/>
        </w:rPr>
        <w:t xml:space="preserve">Oświadczamy, </w:t>
      </w:r>
      <w:r w:rsidRPr="00F87B76">
        <w:rPr>
          <w:rFonts w:ascii="Calibri" w:hAnsi="Calibri"/>
        </w:rPr>
        <w:t>że akceptuj</w:t>
      </w:r>
      <w:r w:rsidR="0051382D" w:rsidRPr="00F87B76">
        <w:rPr>
          <w:rFonts w:ascii="Calibri" w:hAnsi="Calibri"/>
        </w:rPr>
        <w:t>e</w:t>
      </w:r>
      <w:r w:rsidRPr="00F87B76">
        <w:rPr>
          <w:rFonts w:ascii="Calibri" w:hAnsi="Calibri"/>
        </w:rPr>
        <w:t>my warunki płatności</w:t>
      </w:r>
      <w:r w:rsidRPr="00F87B76">
        <w:rPr>
          <w:rFonts w:ascii="Calibri" w:hAnsi="Calibri"/>
          <w:bCs/>
        </w:rPr>
        <w:t xml:space="preserve"> </w:t>
      </w:r>
      <w:r w:rsidR="00825FD1" w:rsidRPr="00F87B76">
        <w:rPr>
          <w:rFonts w:ascii="Calibri" w:hAnsi="Calibri"/>
        </w:rPr>
        <w:t>określone</w:t>
      </w:r>
      <w:r w:rsidRPr="00F87B76">
        <w:rPr>
          <w:rFonts w:ascii="Calibri" w:hAnsi="Calibri"/>
        </w:rPr>
        <w:t xml:space="preserve"> w </w:t>
      </w:r>
      <w:r w:rsidR="00825FD1" w:rsidRPr="00F87B76">
        <w:rPr>
          <w:rFonts w:ascii="Calibri" w:hAnsi="Calibri"/>
        </w:rPr>
        <w:t>zapytaniu ofertowym</w:t>
      </w:r>
      <w:r w:rsidRPr="00F87B76">
        <w:rPr>
          <w:rFonts w:ascii="Calibri" w:hAnsi="Calibri"/>
        </w:rPr>
        <w:t>.</w:t>
      </w:r>
    </w:p>
    <w:p w14:paraId="72D3468A" w14:textId="77777777" w:rsidR="006A0F37" w:rsidRPr="00F87B76" w:rsidRDefault="006A0F37" w:rsidP="00E612E3">
      <w:pPr>
        <w:pStyle w:val="Akapitzlist1"/>
        <w:numPr>
          <w:ilvl w:val="0"/>
          <w:numId w:val="21"/>
        </w:numPr>
        <w:spacing w:after="60"/>
        <w:ind w:left="284" w:hanging="284"/>
        <w:contextualSpacing w:val="0"/>
        <w:jc w:val="both"/>
        <w:rPr>
          <w:rFonts w:ascii="Calibri" w:hAnsi="Calibri"/>
        </w:rPr>
      </w:pPr>
      <w:r w:rsidRPr="00F87B76">
        <w:rPr>
          <w:rFonts w:ascii="Calibri" w:hAnsi="Calibri"/>
          <w:bCs/>
        </w:rPr>
        <w:t>Oświadczamy,</w:t>
      </w:r>
      <w:r w:rsidRPr="00F87B76">
        <w:rPr>
          <w:rFonts w:ascii="Calibri" w:hAnsi="Calibri"/>
        </w:rPr>
        <w:t xml:space="preserve"> że zapoznaliśmy się z przedmiotem zamówienia i nie wnosimy zastrzeżeń oraz przyjmujemy warunki w nim zawarte.</w:t>
      </w:r>
    </w:p>
    <w:p w14:paraId="2E461A77" w14:textId="77777777" w:rsidR="006156EA" w:rsidRPr="000D2AAC" w:rsidRDefault="00FD717A" w:rsidP="006156EA">
      <w:pPr>
        <w:pStyle w:val="Akapitzlist1"/>
        <w:numPr>
          <w:ilvl w:val="0"/>
          <w:numId w:val="21"/>
        </w:numPr>
        <w:spacing w:after="120"/>
        <w:ind w:left="284" w:hanging="284"/>
        <w:contextualSpacing w:val="0"/>
        <w:jc w:val="both"/>
        <w:rPr>
          <w:rFonts w:ascii="Calibri" w:hAnsi="Calibri"/>
        </w:rPr>
      </w:pPr>
      <w:r w:rsidRPr="000D2AAC">
        <w:rPr>
          <w:rFonts w:ascii="Calibri" w:hAnsi="Calibri"/>
          <w:bCs/>
        </w:rPr>
        <w:t>Oświadczamy</w:t>
      </w:r>
      <w:r w:rsidRPr="000D2AAC">
        <w:rPr>
          <w:rFonts w:ascii="Calibri" w:eastAsia="Calibri" w:hAnsi="Calibri"/>
          <w:lang w:eastAsia="en-US"/>
        </w:rPr>
        <w:t>, że zostały wypełnione obowiązki informacyjne przewidziane w art. 13 lub art. 14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I 19 z 04.05.2016, str. 1) „RODO” wobec osób fizycznych, od których dane osobowe bezpośrednio lub pośrednio zostały pozyskane w celu ubiegania się o udzielenie zamówienia publicznego w niniejszym postępowaniu.</w:t>
      </w:r>
    </w:p>
    <w:p w14:paraId="5272044C" w14:textId="77777777" w:rsidR="00B11102" w:rsidRPr="000D2AAC" w:rsidRDefault="006156EA" w:rsidP="006156EA">
      <w:pPr>
        <w:pStyle w:val="Akapitzlist1"/>
        <w:numPr>
          <w:ilvl w:val="0"/>
          <w:numId w:val="21"/>
        </w:numPr>
        <w:spacing w:after="120"/>
        <w:ind w:left="284" w:hanging="284"/>
        <w:contextualSpacing w:val="0"/>
        <w:jc w:val="both"/>
        <w:rPr>
          <w:rFonts w:ascii="Calibri" w:hAnsi="Calibri" w:cs="Calibri"/>
        </w:rPr>
      </w:pPr>
      <w:r w:rsidRPr="000D2AAC">
        <w:rPr>
          <w:rFonts w:ascii="Calibri" w:hAnsi="Calibri" w:cs="Calibri"/>
          <w:color w:val="000000"/>
        </w:rPr>
        <w:t>Oświadczam, że w stosunku do mnie nie zachodzą pods</w:t>
      </w:r>
      <w:r w:rsidR="00826B2A" w:rsidRPr="000D2AAC">
        <w:rPr>
          <w:rFonts w:ascii="Calibri" w:hAnsi="Calibri" w:cs="Calibri"/>
          <w:color w:val="000000"/>
        </w:rPr>
        <w:t>tawy wykluczenia z postępowania</w:t>
      </w:r>
      <w:r w:rsidRPr="000D2AAC">
        <w:rPr>
          <w:rFonts w:ascii="Calibri" w:hAnsi="Calibri" w:cs="Calibri"/>
          <w:color w:val="000000"/>
        </w:rPr>
        <w:t xml:space="preserve">, o których mowa w art. 7 ust. 1 pkt 1-3 ustawy z dnia 13 kwietnia 2022 r. o szczególnych rozwiązaniach w zakresie przeciwdziałania wspieraniu agresji na Ukrainę oraz służących ochronie bezpieczeństwa narodowego (Dz.U.2025.514 </w:t>
      </w:r>
      <w:proofErr w:type="spellStart"/>
      <w:r w:rsidRPr="000D2AAC">
        <w:rPr>
          <w:rFonts w:ascii="Calibri" w:hAnsi="Calibri" w:cs="Calibri"/>
          <w:color w:val="000000"/>
        </w:rPr>
        <w:t>t.j</w:t>
      </w:r>
      <w:proofErr w:type="spellEnd"/>
      <w:r w:rsidRPr="000D2AAC">
        <w:rPr>
          <w:rFonts w:ascii="Calibri" w:hAnsi="Calibri" w:cs="Calibri"/>
          <w:color w:val="000000"/>
        </w:rPr>
        <w:t>.)</w:t>
      </w:r>
    </w:p>
    <w:p w14:paraId="7B1BB2DE" w14:textId="77777777" w:rsidR="00FD717A" w:rsidRPr="006156EA" w:rsidRDefault="00FD717A" w:rsidP="00FD717A">
      <w:pPr>
        <w:pStyle w:val="Akapitzlist1"/>
        <w:numPr>
          <w:ilvl w:val="0"/>
          <w:numId w:val="21"/>
        </w:numPr>
        <w:ind w:left="284" w:hanging="284"/>
        <w:contextualSpacing w:val="0"/>
        <w:jc w:val="both"/>
        <w:rPr>
          <w:rFonts w:ascii="Calibri" w:hAnsi="Calibri" w:cs="Calibri"/>
        </w:rPr>
      </w:pPr>
      <w:r w:rsidRPr="006156EA">
        <w:rPr>
          <w:rFonts w:ascii="Calibri" w:hAnsi="Calibri" w:cs="Calibri"/>
        </w:rPr>
        <w:t xml:space="preserve">Osobą upoważnioną do kontaktu jest </w:t>
      </w:r>
    </w:p>
    <w:p w14:paraId="70A9F7FD" w14:textId="77777777" w:rsidR="00FD717A" w:rsidRPr="006156EA" w:rsidRDefault="00FD717A" w:rsidP="00FD717A">
      <w:pPr>
        <w:spacing w:line="360" w:lineRule="auto"/>
        <w:ind w:left="284"/>
        <w:rPr>
          <w:rFonts w:ascii="Calibri" w:eastAsia="Times New Roman" w:hAnsi="Calibri" w:cs="Calibri"/>
          <w:lang w:eastAsia="pl-PL"/>
        </w:rPr>
      </w:pPr>
      <w:r w:rsidRPr="006156EA">
        <w:rPr>
          <w:rFonts w:ascii="Calibri" w:eastAsia="Times New Roman" w:hAnsi="Calibri" w:cs="Calibri"/>
          <w:lang w:eastAsia="pl-PL"/>
        </w:rPr>
        <w:t>Pan/Pani ......................................., nr tel. .............................  e-mail .............................</w:t>
      </w:r>
    </w:p>
    <w:p w14:paraId="439BA32A" w14:textId="77777777" w:rsidR="00E612E3" w:rsidRPr="00F87B76" w:rsidRDefault="00E612E3" w:rsidP="00E91678">
      <w:pPr>
        <w:pStyle w:val="Tekstpodstawowywcity"/>
        <w:spacing w:after="0"/>
        <w:ind w:left="0" w:right="13"/>
        <w:rPr>
          <w:rFonts w:ascii="Calibri" w:hAnsi="Calibri"/>
          <w:sz w:val="20"/>
          <w:szCs w:val="20"/>
        </w:rPr>
      </w:pPr>
    </w:p>
    <w:p w14:paraId="44CF5EA5" w14:textId="77777777" w:rsidR="000C012A" w:rsidRPr="00F87B76" w:rsidRDefault="000C012A" w:rsidP="00875224">
      <w:pPr>
        <w:pStyle w:val="Tekstpodstawowywcity"/>
        <w:spacing w:after="0"/>
        <w:ind w:left="5670" w:right="13" w:firstLine="539"/>
        <w:jc w:val="center"/>
        <w:rPr>
          <w:rFonts w:ascii="Calibri" w:hAnsi="Calibri"/>
          <w:i/>
          <w:iCs/>
          <w:sz w:val="20"/>
          <w:szCs w:val="20"/>
        </w:rPr>
      </w:pPr>
      <w:r w:rsidRPr="00F87B76">
        <w:rPr>
          <w:rFonts w:ascii="Calibri" w:hAnsi="Calibri"/>
          <w:sz w:val="20"/>
          <w:szCs w:val="20"/>
        </w:rPr>
        <w:t>........................................................</w:t>
      </w:r>
    </w:p>
    <w:p w14:paraId="626EB85B" w14:textId="77777777" w:rsidR="000C012A" w:rsidRPr="00F87B76" w:rsidRDefault="000C012A" w:rsidP="00875224">
      <w:pPr>
        <w:pStyle w:val="Tekstpodstawowywcity"/>
        <w:spacing w:after="0"/>
        <w:ind w:left="5670" w:firstLine="539"/>
        <w:jc w:val="center"/>
        <w:rPr>
          <w:rFonts w:ascii="Calibri" w:hAnsi="Calibri"/>
          <w:i/>
          <w:iCs/>
          <w:sz w:val="20"/>
          <w:szCs w:val="20"/>
        </w:rPr>
      </w:pPr>
      <w:r w:rsidRPr="00F87B76">
        <w:rPr>
          <w:rFonts w:ascii="Calibri" w:hAnsi="Calibri"/>
          <w:i/>
          <w:iCs/>
          <w:sz w:val="20"/>
          <w:szCs w:val="20"/>
        </w:rPr>
        <w:t>pieczątka i podpis (podpisy)</w:t>
      </w:r>
    </w:p>
    <w:p w14:paraId="4CA361C9" w14:textId="77777777" w:rsidR="00EC19E0" w:rsidRDefault="000C012A" w:rsidP="00FA3DBE">
      <w:pPr>
        <w:pStyle w:val="Tekstpodstawowywcity"/>
        <w:spacing w:after="0"/>
        <w:ind w:left="5670" w:firstLine="539"/>
        <w:jc w:val="center"/>
        <w:rPr>
          <w:rFonts w:ascii="Calibri" w:hAnsi="Calibri"/>
          <w:i/>
          <w:iCs/>
          <w:sz w:val="20"/>
          <w:szCs w:val="20"/>
        </w:rPr>
      </w:pPr>
      <w:r w:rsidRPr="00FA3DBE">
        <w:rPr>
          <w:rFonts w:ascii="Calibri" w:hAnsi="Calibri"/>
          <w:i/>
          <w:iCs/>
          <w:sz w:val="20"/>
          <w:szCs w:val="20"/>
        </w:rPr>
        <w:t>Wykonawcy lub Pełnomocnika</w:t>
      </w:r>
    </w:p>
    <w:p w14:paraId="32EB36FC" w14:textId="77777777" w:rsidR="009B284D" w:rsidRDefault="009B284D" w:rsidP="009B284D">
      <w:pPr>
        <w:widowControl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/>
          <w:b/>
          <w:color w:val="FF0000"/>
          <w:sz w:val="22"/>
          <w:szCs w:val="22"/>
          <w:lang w:eastAsia="pl-PL"/>
        </w:rPr>
      </w:pPr>
    </w:p>
    <w:p w14:paraId="04A928A8" w14:textId="77777777" w:rsidR="00A50028" w:rsidRDefault="00AD1977" w:rsidP="004E00DE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  <w:r w:rsidRPr="006C0143">
        <w:rPr>
          <w:rFonts w:ascii="Calibri" w:eastAsia="Times New Roman" w:hAnsi="Calibri"/>
          <w:b/>
          <w:sz w:val="22"/>
          <w:szCs w:val="22"/>
          <w:u w:val="single"/>
          <w:lang w:eastAsia="pl-PL"/>
        </w:rPr>
        <w:t xml:space="preserve">Ofertę należy </w:t>
      </w:r>
      <w:r w:rsidR="009B284D" w:rsidRPr="006C0143">
        <w:rPr>
          <w:rFonts w:ascii="Calibri" w:eastAsia="Times New Roman" w:hAnsi="Calibri"/>
          <w:b/>
          <w:sz w:val="22"/>
          <w:szCs w:val="22"/>
          <w:u w:val="single"/>
          <w:lang w:eastAsia="pl-PL"/>
        </w:rPr>
        <w:t>podpisać</w:t>
      </w:r>
      <w:r w:rsidRPr="006C0143">
        <w:rPr>
          <w:rFonts w:ascii="Calibri" w:eastAsia="Times New Roman" w:hAnsi="Calibri"/>
          <w:b/>
          <w:sz w:val="22"/>
          <w:szCs w:val="22"/>
          <w:u w:val="single"/>
          <w:lang w:eastAsia="pl-PL"/>
        </w:rPr>
        <w:t xml:space="preserve"> własnoręcznym podpisem </w:t>
      </w:r>
      <w:r w:rsidR="009B284D" w:rsidRPr="006C0143">
        <w:rPr>
          <w:rFonts w:ascii="Calibri" w:eastAsia="Times New Roman" w:hAnsi="Calibri"/>
          <w:b/>
          <w:sz w:val="22"/>
          <w:szCs w:val="22"/>
          <w:u w:val="single"/>
          <w:lang w:eastAsia="pl-PL"/>
        </w:rPr>
        <w:t xml:space="preserve">(przesłać skan) </w:t>
      </w:r>
      <w:r w:rsidR="00FD717A">
        <w:rPr>
          <w:rFonts w:ascii="Calibri" w:eastAsia="Times New Roman" w:hAnsi="Calibri"/>
          <w:b/>
          <w:sz w:val="22"/>
          <w:szCs w:val="22"/>
          <w:u w:val="single"/>
          <w:lang w:eastAsia="pl-PL"/>
        </w:rPr>
        <w:t>albo</w:t>
      </w:r>
      <w:r w:rsidRPr="006C0143">
        <w:rPr>
          <w:rFonts w:ascii="Calibri" w:eastAsia="Times New Roman" w:hAnsi="Calibri"/>
          <w:b/>
          <w:sz w:val="22"/>
          <w:szCs w:val="22"/>
          <w:u w:val="single"/>
          <w:lang w:eastAsia="pl-PL"/>
        </w:rPr>
        <w:t xml:space="preserve"> </w:t>
      </w:r>
      <w:r w:rsidR="00FD717A" w:rsidRPr="00FD717A">
        <w:rPr>
          <w:rFonts w:ascii="Calibri" w:hAnsi="Calibri" w:cs="Calibri"/>
          <w:b/>
          <w:sz w:val="22"/>
          <w:szCs w:val="20"/>
          <w:u w:val="single"/>
          <w:lang w:eastAsia="ar-SA"/>
        </w:rPr>
        <w:t>opatrzyć podpisem zaufanym, podpisem osobistym lub kwalifikowanym podpisem elektronicznym</w:t>
      </w:r>
      <w:r w:rsidR="00A50028" w:rsidRPr="006C0143">
        <w:rPr>
          <w:rFonts w:ascii="Calibri" w:hAnsi="Calibri" w:cs="Calibri"/>
          <w:b/>
          <w:sz w:val="22"/>
          <w:szCs w:val="22"/>
          <w:u w:val="single"/>
          <w:lang w:eastAsia="ar-SA"/>
        </w:rPr>
        <w:t>.</w:t>
      </w:r>
    </w:p>
    <w:p w14:paraId="688976F7" w14:textId="77777777" w:rsidR="00FD717A" w:rsidRDefault="00FD717A" w:rsidP="00A50028">
      <w:pPr>
        <w:pStyle w:val="Tekstpodstawowywcity"/>
        <w:spacing w:after="0"/>
        <w:ind w:left="0"/>
        <w:rPr>
          <w:rFonts w:ascii="Calibri" w:hAnsi="Calibri"/>
          <w:i/>
          <w:iCs/>
          <w:sz w:val="20"/>
          <w:szCs w:val="20"/>
        </w:rPr>
      </w:pPr>
    </w:p>
    <w:p w14:paraId="7CA5DBEF" w14:textId="77777777" w:rsidR="00FD717A" w:rsidRPr="006C0143" w:rsidRDefault="00FD717A" w:rsidP="00A50028">
      <w:pPr>
        <w:pStyle w:val="Tekstpodstawowywcity"/>
        <w:spacing w:after="0"/>
        <w:ind w:left="0"/>
        <w:rPr>
          <w:rFonts w:ascii="Calibri" w:hAnsi="Calibri"/>
          <w:i/>
          <w:iCs/>
          <w:sz w:val="20"/>
          <w:szCs w:val="20"/>
        </w:rPr>
      </w:pPr>
    </w:p>
    <w:sectPr w:rsidR="00FD717A" w:rsidRPr="006C0143" w:rsidSect="000C0F84"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134" w:right="1410" w:bottom="113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96603" w14:textId="77777777" w:rsidR="002D2A54" w:rsidRDefault="002D2A54">
      <w:r>
        <w:separator/>
      </w:r>
    </w:p>
  </w:endnote>
  <w:endnote w:type="continuationSeparator" w:id="0">
    <w:p w14:paraId="7175CCA7" w14:textId="77777777" w:rsidR="002D2A54" w:rsidRDefault="002D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Arial"/>
    <w:charset w:val="00"/>
    <w:family w:val="swiss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83C7" w14:textId="77777777" w:rsidR="00AE6729" w:rsidRDefault="00AE6729" w:rsidP="0034388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3251D1" w14:textId="77777777" w:rsidR="00AE6729" w:rsidRDefault="00AE6729" w:rsidP="00AE67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6F24" w14:textId="77777777" w:rsidR="00AE6729" w:rsidRPr="003C2702" w:rsidRDefault="00AE6729" w:rsidP="0034388D">
    <w:pPr>
      <w:pStyle w:val="Stopka"/>
      <w:framePr w:wrap="around" w:vAnchor="text" w:hAnchor="margin" w:xAlign="right" w:y="1"/>
      <w:rPr>
        <w:rStyle w:val="Numerstrony"/>
        <w:rFonts w:ascii="Calibri" w:hAnsi="Calibri"/>
      </w:rPr>
    </w:pPr>
    <w:r w:rsidRPr="003C2702">
      <w:rPr>
        <w:rStyle w:val="Numerstrony"/>
        <w:rFonts w:ascii="Calibri" w:hAnsi="Calibri"/>
      </w:rPr>
      <w:fldChar w:fldCharType="begin"/>
    </w:r>
    <w:r w:rsidRPr="003C2702">
      <w:rPr>
        <w:rStyle w:val="Numerstrony"/>
        <w:rFonts w:ascii="Calibri" w:hAnsi="Calibri"/>
      </w:rPr>
      <w:instrText xml:space="preserve">PAGE  </w:instrText>
    </w:r>
    <w:r w:rsidRPr="003C2702">
      <w:rPr>
        <w:rStyle w:val="Numerstrony"/>
        <w:rFonts w:ascii="Calibri" w:hAnsi="Calibri"/>
      </w:rPr>
      <w:fldChar w:fldCharType="separate"/>
    </w:r>
    <w:r w:rsidR="005533BC">
      <w:rPr>
        <w:rStyle w:val="Numerstrony"/>
        <w:rFonts w:ascii="Calibri" w:hAnsi="Calibri"/>
        <w:noProof/>
      </w:rPr>
      <w:t>2</w:t>
    </w:r>
    <w:r w:rsidRPr="003C2702">
      <w:rPr>
        <w:rStyle w:val="Numerstrony"/>
        <w:rFonts w:ascii="Calibri" w:hAnsi="Calibri"/>
      </w:rPr>
      <w:fldChar w:fldCharType="end"/>
    </w:r>
  </w:p>
  <w:p w14:paraId="330E8302" w14:textId="77777777" w:rsidR="003879F7" w:rsidRPr="00F87B76" w:rsidRDefault="003879F7" w:rsidP="00AE6729">
    <w:pPr>
      <w:pStyle w:val="Stopka"/>
      <w:ind w:right="360"/>
      <w:jc w:val="right"/>
      <w:rPr>
        <w:rFonts w:ascii="Calibri" w:hAnsi="Calibri"/>
        <w:color w:val="7F7F7F"/>
      </w:rPr>
    </w:pPr>
  </w:p>
  <w:p w14:paraId="4EC4AFC7" w14:textId="77777777" w:rsidR="003879F7" w:rsidRDefault="003879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9D2E" w14:textId="77777777" w:rsidR="00AA0898" w:rsidRDefault="00AA0898" w:rsidP="00AA0898">
    <w:pPr>
      <w:rPr>
        <w:rFonts w:ascii="Times New Roman" w:hAnsi="Times New Roman"/>
        <w:sz w:val="16"/>
        <w:szCs w:val="16"/>
      </w:rPr>
    </w:pPr>
  </w:p>
  <w:p w14:paraId="64C3D975" w14:textId="77777777" w:rsidR="00AA0898" w:rsidRDefault="00AA0898">
    <w:pPr>
      <w:pStyle w:val="Stopka"/>
    </w:pPr>
  </w:p>
  <w:p w14:paraId="487A3EFC" w14:textId="77777777" w:rsidR="003879F7" w:rsidRDefault="00387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FF1BA" w14:textId="77777777" w:rsidR="002D2A54" w:rsidRDefault="002D2A54">
      <w:r>
        <w:separator/>
      </w:r>
    </w:p>
  </w:footnote>
  <w:footnote w:type="continuationSeparator" w:id="0">
    <w:p w14:paraId="36552322" w14:textId="77777777" w:rsidR="002D2A54" w:rsidRDefault="002D2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54D6" w14:textId="651AAAEE" w:rsidR="003879F7" w:rsidRDefault="00CC662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9BD0500" wp14:editId="1D446D1D">
              <wp:simplePos x="0" y="0"/>
              <wp:positionH relativeFrom="column">
                <wp:posOffset>0</wp:posOffset>
              </wp:positionH>
              <wp:positionV relativeFrom="paragraph">
                <wp:posOffset>1242695</wp:posOffset>
              </wp:positionV>
              <wp:extent cx="2807970" cy="240030"/>
              <wp:effectExtent l="0" t="4445" r="1905" b="3175"/>
              <wp:wrapNone/>
              <wp:docPr id="17906070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797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5B553" w14:textId="77777777" w:rsidR="003879F7" w:rsidRPr="00F87B76" w:rsidRDefault="003879F7" w:rsidP="00F87B76">
                          <w:pPr>
                            <w:rPr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BD050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0;margin-top:97.85pt;width:221.1pt;height:1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" filled="f" stroked="f">
              <v:textbox inset="0,0,0,0">
                <w:txbxContent>
                  <w:p w14:paraId="7375B553" w14:textId="77777777" w:rsidR="003879F7" w:rsidRPr="00F87B76" w:rsidRDefault="003879F7" w:rsidP="00F87B76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9488BB3A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72048608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4"/>
    <w:multiLevelType w:val="multilevel"/>
    <w:tmpl w:val="C1AEA25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DF485CF8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/>
      </w:rPr>
    </w:lvl>
    <w:lvl w:ilvl="1">
      <w:start w:val="1"/>
      <w:numFmt w:val="decimal"/>
      <w:lvlText w:val="%1.%2. 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 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 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 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&#10;%1.%2.%3.%4.%5.%6 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 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 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 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2"/>
      <w:numFmt w:val="decimal"/>
      <w:lvlText w:val="%1."/>
      <w:lvlJc w:val="left"/>
      <w:pPr>
        <w:tabs>
          <w:tab w:val="num" w:pos="0"/>
        </w:tabs>
        <w:ind w:left="434" w:hanging="40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1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8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99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5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69" w:hanging="1800"/>
      </w:pPr>
    </w:lvl>
  </w:abstractNum>
  <w:abstractNum w:abstractNumId="6" w15:restartNumberingAfterBreak="0">
    <w:nsid w:val="00000007"/>
    <w:multiLevelType w:val="multilevel"/>
    <w:tmpl w:val="00000007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7D0839F2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eastAsia="pl-PL"/>
      </w:rPr>
    </w:lvl>
  </w:abstractNum>
  <w:abstractNum w:abstractNumId="12" w15:restartNumberingAfterBreak="0">
    <w:nsid w:val="0000000D"/>
    <w:multiLevelType w:val="multilevel"/>
    <w:tmpl w:val="0000000D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0"/>
    <w:multiLevelType w:val="multilevel"/>
    <w:tmpl w:val="00000010"/>
    <w:name w:val="WW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00000012"/>
    <w:name w:val="WW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3"/>
    <w:multiLevelType w:val="multilevel"/>
    <w:tmpl w:val="9CFC00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Calibri" w:hAnsi="Calibri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/>
        <w:i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14"/>
    <w:multiLevelType w:val="multilevel"/>
    <w:tmpl w:val="4B0A185A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6"/>
    <w:multiLevelType w:val="multilevel"/>
    <w:tmpl w:val="14401F9A"/>
    <w:name w:val="WW8Num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737" w:hanging="567"/>
      </w:pPr>
      <w:rPr>
        <w:rFonts w:hint="default"/>
        <w:b w:val="0"/>
        <w:bCs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266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color w:val="auto"/>
      </w:rPr>
    </w:lvl>
  </w:abstractNum>
  <w:abstractNum w:abstractNumId="21" w15:restartNumberingAfterBreak="0">
    <w:nsid w:val="00000019"/>
    <w:multiLevelType w:val="multilevel"/>
    <w:tmpl w:val="00000019"/>
    <w:name w:val="WWNum39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2" w15:restartNumberingAfterBreak="0">
    <w:nsid w:val="0000001A"/>
    <w:multiLevelType w:val="multilevel"/>
    <w:tmpl w:val="76201326"/>
    <w:name w:val="WWNum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B"/>
    <w:multiLevelType w:val="multilevel"/>
    <w:tmpl w:val="0000001B"/>
    <w:name w:val="WW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146C2EA8"/>
    <w:multiLevelType w:val="hybridMultilevel"/>
    <w:tmpl w:val="9A32D640"/>
    <w:lvl w:ilvl="0" w:tplc="06AA19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BBB1D9A"/>
    <w:multiLevelType w:val="multilevel"/>
    <w:tmpl w:val="00000019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6" w15:restartNumberingAfterBreak="0">
    <w:nsid w:val="1EF133C0"/>
    <w:multiLevelType w:val="multilevel"/>
    <w:tmpl w:val="0000001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/>
        <w:i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3CB52C5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A634DCD"/>
    <w:multiLevelType w:val="hybridMultilevel"/>
    <w:tmpl w:val="D57EE0AE"/>
    <w:name w:val="WW8Num1822"/>
    <w:lvl w:ilvl="0" w:tplc="1F3CB7BE">
      <w:start w:val="1"/>
      <w:numFmt w:val="lowerLetter"/>
      <w:lvlText w:val="%1)"/>
      <w:lvlJc w:val="left"/>
      <w:pPr>
        <w:tabs>
          <w:tab w:val="num" w:pos="399"/>
        </w:tabs>
        <w:ind w:left="39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8"/>
        </w:tabs>
        <w:ind w:left="2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88"/>
        </w:tabs>
        <w:ind w:left="9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08"/>
        </w:tabs>
        <w:ind w:left="17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28"/>
        </w:tabs>
        <w:ind w:left="24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48"/>
        </w:tabs>
        <w:ind w:left="31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868"/>
        </w:tabs>
        <w:ind w:left="38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88"/>
        </w:tabs>
        <w:ind w:left="45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08"/>
        </w:tabs>
        <w:ind w:left="5308" w:hanging="180"/>
      </w:pPr>
    </w:lvl>
  </w:abstractNum>
  <w:abstractNum w:abstractNumId="29" w15:restartNumberingAfterBreak="0">
    <w:nsid w:val="2F1D14EB"/>
    <w:multiLevelType w:val="hybridMultilevel"/>
    <w:tmpl w:val="76B4417C"/>
    <w:lvl w:ilvl="0" w:tplc="9948FF6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E494E"/>
    <w:multiLevelType w:val="hybridMultilevel"/>
    <w:tmpl w:val="9D82F3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B8E3DC">
      <w:start w:val="70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ambria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CF423B"/>
    <w:multiLevelType w:val="hybridMultilevel"/>
    <w:tmpl w:val="30C42AFC"/>
    <w:lvl w:ilvl="0" w:tplc="0000001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A2773E"/>
    <w:multiLevelType w:val="hybridMultilevel"/>
    <w:tmpl w:val="723A8C06"/>
    <w:lvl w:ilvl="0" w:tplc="00000010">
      <w:start w:val="1"/>
      <w:numFmt w:val="lowerLetter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C7E798A"/>
    <w:multiLevelType w:val="hybridMultilevel"/>
    <w:tmpl w:val="FE3E26B4"/>
    <w:lvl w:ilvl="0" w:tplc="00000010">
      <w:start w:val="1"/>
      <w:numFmt w:val="lowerLetter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8494928"/>
    <w:multiLevelType w:val="hybridMultilevel"/>
    <w:tmpl w:val="723A8C06"/>
    <w:lvl w:ilvl="0" w:tplc="00000010">
      <w:start w:val="1"/>
      <w:numFmt w:val="lowerLetter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53646420">
    <w:abstractNumId w:val="4"/>
  </w:num>
  <w:num w:numId="2" w16cid:durableId="562760218">
    <w:abstractNumId w:val="11"/>
  </w:num>
  <w:num w:numId="3" w16cid:durableId="673920788">
    <w:abstractNumId w:val="18"/>
  </w:num>
  <w:num w:numId="4" w16cid:durableId="828790353">
    <w:abstractNumId w:val="30"/>
  </w:num>
  <w:num w:numId="5" w16cid:durableId="469245269">
    <w:abstractNumId w:val="28"/>
  </w:num>
  <w:num w:numId="6" w16cid:durableId="267200637">
    <w:abstractNumId w:val="24"/>
  </w:num>
  <w:num w:numId="7" w16cid:durableId="21710513">
    <w:abstractNumId w:val="3"/>
  </w:num>
  <w:num w:numId="8" w16cid:durableId="662973553">
    <w:abstractNumId w:val="6"/>
  </w:num>
  <w:num w:numId="9" w16cid:durableId="444229680">
    <w:abstractNumId w:val="8"/>
  </w:num>
  <w:num w:numId="10" w16cid:durableId="1212301441">
    <w:abstractNumId w:val="21"/>
  </w:num>
  <w:num w:numId="11" w16cid:durableId="1431703237">
    <w:abstractNumId w:val="33"/>
  </w:num>
  <w:num w:numId="12" w16cid:durableId="1120075903">
    <w:abstractNumId w:val="34"/>
  </w:num>
  <w:num w:numId="13" w16cid:durableId="1131939389">
    <w:abstractNumId w:val="9"/>
  </w:num>
  <w:num w:numId="14" w16cid:durableId="1996958088">
    <w:abstractNumId w:val="10"/>
  </w:num>
  <w:num w:numId="15" w16cid:durableId="127938891">
    <w:abstractNumId w:val="12"/>
  </w:num>
  <w:num w:numId="16" w16cid:durableId="1039166920">
    <w:abstractNumId w:val="13"/>
  </w:num>
  <w:num w:numId="17" w16cid:durableId="1400249026">
    <w:abstractNumId w:val="14"/>
  </w:num>
  <w:num w:numId="18" w16cid:durableId="1256863071">
    <w:abstractNumId w:val="15"/>
  </w:num>
  <w:num w:numId="19" w16cid:durableId="1273825712">
    <w:abstractNumId w:val="16"/>
  </w:num>
  <w:num w:numId="20" w16cid:durableId="1341617722">
    <w:abstractNumId w:val="17"/>
  </w:num>
  <w:num w:numId="21" w16cid:durableId="1528568437">
    <w:abstractNumId w:val="19"/>
  </w:num>
  <w:num w:numId="22" w16cid:durableId="670911439">
    <w:abstractNumId w:val="22"/>
  </w:num>
  <w:num w:numId="23" w16cid:durableId="424229063">
    <w:abstractNumId w:val="23"/>
  </w:num>
  <w:num w:numId="24" w16cid:durableId="1991131639">
    <w:abstractNumId w:val="26"/>
  </w:num>
  <w:num w:numId="25" w16cid:durableId="1968705707">
    <w:abstractNumId w:val="25"/>
  </w:num>
  <w:num w:numId="26" w16cid:durableId="513885894">
    <w:abstractNumId w:val="32"/>
  </w:num>
  <w:num w:numId="27" w16cid:durableId="1374690283">
    <w:abstractNumId w:val="27"/>
  </w:num>
  <w:num w:numId="28" w16cid:durableId="733940221">
    <w:abstractNumId w:val="2"/>
  </w:num>
  <w:num w:numId="29" w16cid:durableId="1607614125">
    <w:abstractNumId w:val="31"/>
  </w:num>
  <w:num w:numId="30" w16cid:durableId="5909391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F9"/>
    <w:rsid w:val="00017746"/>
    <w:rsid w:val="00020623"/>
    <w:rsid w:val="00021C5F"/>
    <w:rsid w:val="00026886"/>
    <w:rsid w:val="0003028A"/>
    <w:rsid w:val="00036D9D"/>
    <w:rsid w:val="000577F1"/>
    <w:rsid w:val="0006117E"/>
    <w:rsid w:val="00067347"/>
    <w:rsid w:val="000714D7"/>
    <w:rsid w:val="00073D3B"/>
    <w:rsid w:val="00075033"/>
    <w:rsid w:val="00075F35"/>
    <w:rsid w:val="00077871"/>
    <w:rsid w:val="000852C1"/>
    <w:rsid w:val="000929CC"/>
    <w:rsid w:val="000A4217"/>
    <w:rsid w:val="000A5A0A"/>
    <w:rsid w:val="000B4981"/>
    <w:rsid w:val="000C012A"/>
    <w:rsid w:val="000C0F84"/>
    <w:rsid w:val="000D2AAC"/>
    <w:rsid w:val="000D51B7"/>
    <w:rsid w:val="000E3917"/>
    <w:rsid w:val="000E5FD7"/>
    <w:rsid w:val="000F31C6"/>
    <w:rsid w:val="000F3F61"/>
    <w:rsid w:val="00116F52"/>
    <w:rsid w:val="00125695"/>
    <w:rsid w:val="00126EE7"/>
    <w:rsid w:val="00130ED0"/>
    <w:rsid w:val="00144ADB"/>
    <w:rsid w:val="0016121C"/>
    <w:rsid w:val="00183807"/>
    <w:rsid w:val="001900AF"/>
    <w:rsid w:val="001A2B1B"/>
    <w:rsid w:val="001B6592"/>
    <w:rsid w:val="001B6650"/>
    <w:rsid w:val="001C0ADA"/>
    <w:rsid w:val="001C530F"/>
    <w:rsid w:val="00203D38"/>
    <w:rsid w:val="002120FB"/>
    <w:rsid w:val="002226F4"/>
    <w:rsid w:val="002254A9"/>
    <w:rsid w:val="00231158"/>
    <w:rsid w:val="00240F13"/>
    <w:rsid w:val="00241783"/>
    <w:rsid w:val="00246F9F"/>
    <w:rsid w:val="002505A2"/>
    <w:rsid w:val="00252322"/>
    <w:rsid w:val="00256BE4"/>
    <w:rsid w:val="002623EF"/>
    <w:rsid w:val="00263298"/>
    <w:rsid w:val="00264D63"/>
    <w:rsid w:val="00267970"/>
    <w:rsid w:val="002707DD"/>
    <w:rsid w:val="002748CA"/>
    <w:rsid w:val="00275BBD"/>
    <w:rsid w:val="002820EC"/>
    <w:rsid w:val="00283742"/>
    <w:rsid w:val="00295DCB"/>
    <w:rsid w:val="0029624E"/>
    <w:rsid w:val="00297C09"/>
    <w:rsid w:val="002A0DEA"/>
    <w:rsid w:val="002A2EFD"/>
    <w:rsid w:val="002B1E6F"/>
    <w:rsid w:val="002C1900"/>
    <w:rsid w:val="002C1DDD"/>
    <w:rsid w:val="002C2CA1"/>
    <w:rsid w:val="002C5D83"/>
    <w:rsid w:val="002C74DA"/>
    <w:rsid w:val="002D2A54"/>
    <w:rsid w:val="002D3939"/>
    <w:rsid w:val="002E1C49"/>
    <w:rsid w:val="002E753F"/>
    <w:rsid w:val="002F758E"/>
    <w:rsid w:val="00302F76"/>
    <w:rsid w:val="003254D6"/>
    <w:rsid w:val="003254DF"/>
    <w:rsid w:val="003258C4"/>
    <w:rsid w:val="003332B6"/>
    <w:rsid w:val="0034388D"/>
    <w:rsid w:val="0034788D"/>
    <w:rsid w:val="003541A5"/>
    <w:rsid w:val="003641D2"/>
    <w:rsid w:val="00365F0F"/>
    <w:rsid w:val="00375DA2"/>
    <w:rsid w:val="00381D99"/>
    <w:rsid w:val="00384525"/>
    <w:rsid w:val="0038736C"/>
    <w:rsid w:val="003879F7"/>
    <w:rsid w:val="003A273C"/>
    <w:rsid w:val="003A3BCC"/>
    <w:rsid w:val="003A66E5"/>
    <w:rsid w:val="003B5375"/>
    <w:rsid w:val="003B6986"/>
    <w:rsid w:val="003C04F4"/>
    <w:rsid w:val="003C2702"/>
    <w:rsid w:val="003C4799"/>
    <w:rsid w:val="003D34D3"/>
    <w:rsid w:val="003D559E"/>
    <w:rsid w:val="003E410F"/>
    <w:rsid w:val="003E6937"/>
    <w:rsid w:val="003E7CD2"/>
    <w:rsid w:val="004147C6"/>
    <w:rsid w:val="00414A05"/>
    <w:rsid w:val="00423405"/>
    <w:rsid w:val="00432EDB"/>
    <w:rsid w:val="00444F3C"/>
    <w:rsid w:val="00452032"/>
    <w:rsid w:val="00453756"/>
    <w:rsid w:val="0046081F"/>
    <w:rsid w:val="00460928"/>
    <w:rsid w:val="0047433A"/>
    <w:rsid w:val="00475717"/>
    <w:rsid w:val="00484EFC"/>
    <w:rsid w:val="00496947"/>
    <w:rsid w:val="004A1843"/>
    <w:rsid w:val="004A3359"/>
    <w:rsid w:val="004A3F71"/>
    <w:rsid w:val="004B347F"/>
    <w:rsid w:val="004C52BA"/>
    <w:rsid w:val="004D1D51"/>
    <w:rsid w:val="004D33FB"/>
    <w:rsid w:val="004D4632"/>
    <w:rsid w:val="004E00DE"/>
    <w:rsid w:val="004E4D61"/>
    <w:rsid w:val="004F06E8"/>
    <w:rsid w:val="004F0C0F"/>
    <w:rsid w:val="004F3E97"/>
    <w:rsid w:val="004F5F1F"/>
    <w:rsid w:val="00511A3C"/>
    <w:rsid w:val="0051382D"/>
    <w:rsid w:val="005325B1"/>
    <w:rsid w:val="00534258"/>
    <w:rsid w:val="00546BB0"/>
    <w:rsid w:val="00550595"/>
    <w:rsid w:val="005533BC"/>
    <w:rsid w:val="00556A75"/>
    <w:rsid w:val="00562FEC"/>
    <w:rsid w:val="005778E7"/>
    <w:rsid w:val="00580B6E"/>
    <w:rsid w:val="005816FC"/>
    <w:rsid w:val="00594915"/>
    <w:rsid w:val="005B4E86"/>
    <w:rsid w:val="005E2858"/>
    <w:rsid w:val="005E71D3"/>
    <w:rsid w:val="00600089"/>
    <w:rsid w:val="006156EA"/>
    <w:rsid w:val="00620003"/>
    <w:rsid w:val="00624734"/>
    <w:rsid w:val="00627C3C"/>
    <w:rsid w:val="00634760"/>
    <w:rsid w:val="00653E4E"/>
    <w:rsid w:val="006622E0"/>
    <w:rsid w:val="00670269"/>
    <w:rsid w:val="00675283"/>
    <w:rsid w:val="0069341E"/>
    <w:rsid w:val="00696A1B"/>
    <w:rsid w:val="006A0F37"/>
    <w:rsid w:val="006A3739"/>
    <w:rsid w:val="006A3B9B"/>
    <w:rsid w:val="006B42D3"/>
    <w:rsid w:val="006C0143"/>
    <w:rsid w:val="006D42A9"/>
    <w:rsid w:val="007003DB"/>
    <w:rsid w:val="00705D5D"/>
    <w:rsid w:val="0071091A"/>
    <w:rsid w:val="00727729"/>
    <w:rsid w:val="0073170E"/>
    <w:rsid w:val="00764FBC"/>
    <w:rsid w:val="00767295"/>
    <w:rsid w:val="0077518E"/>
    <w:rsid w:val="007751EE"/>
    <w:rsid w:val="00780B60"/>
    <w:rsid w:val="007843B6"/>
    <w:rsid w:val="00785FC6"/>
    <w:rsid w:val="007879C8"/>
    <w:rsid w:val="007A007E"/>
    <w:rsid w:val="007A168E"/>
    <w:rsid w:val="007B5314"/>
    <w:rsid w:val="007C7032"/>
    <w:rsid w:val="007D5239"/>
    <w:rsid w:val="007D538B"/>
    <w:rsid w:val="007D6026"/>
    <w:rsid w:val="007D7C22"/>
    <w:rsid w:val="007E3E6B"/>
    <w:rsid w:val="007F175A"/>
    <w:rsid w:val="007F4833"/>
    <w:rsid w:val="00805D61"/>
    <w:rsid w:val="00811433"/>
    <w:rsid w:val="00812A8E"/>
    <w:rsid w:val="00814C0C"/>
    <w:rsid w:val="00815E41"/>
    <w:rsid w:val="00821FD3"/>
    <w:rsid w:val="00825AD9"/>
    <w:rsid w:val="00825FD1"/>
    <w:rsid w:val="00826B2A"/>
    <w:rsid w:val="008317FC"/>
    <w:rsid w:val="00835E13"/>
    <w:rsid w:val="0084156E"/>
    <w:rsid w:val="008511F1"/>
    <w:rsid w:val="00853301"/>
    <w:rsid w:val="00853BD3"/>
    <w:rsid w:val="00870823"/>
    <w:rsid w:val="00875224"/>
    <w:rsid w:val="0088267E"/>
    <w:rsid w:val="00892560"/>
    <w:rsid w:val="00893420"/>
    <w:rsid w:val="008A5932"/>
    <w:rsid w:val="008B6C3C"/>
    <w:rsid w:val="008C23F0"/>
    <w:rsid w:val="008C6960"/>
    <w:rsid w:val="008C75BB"/>
    <w:rsid w:val="008D5621"/>
    <w:rsid w:val="008E02B9"/>
    <w:rsid w:val="008E2F49"/>
    <w:rsid w:val="008E31B9"/>
    <w:rsid w:val="008F26D7"/>
    <w:rsid w:val="008F5ACE"/>
    <w:rsid w:val="008F6D02"/>
    <w:rsid w:val="008F7E39"/>
    <w:rsid w:val="00900266"/>
    <w:rsid w:val="00906FCE"/>
    <w:rsid w:val="00913603"/>
    <w:rsid w:val="00916FCB"/>
    <w:rsid w:val="00923822"/>
    <w:rsid w:val="009428F9"/>
    <w:rsid w:val="00943B1B"/>
    <w:rsid w:val="00950A5A"/>
    <w:rsid w:val="00957CC5"/>
    <w:rsid w:val="0096174F"/>
    <w:rsid w:val="009629AE"/>
    <w:rsid w:val="009654C0"/>
    <w:rsid w:val="00967475"/>
    <w:rsid w:val="0097409F"/>
    <w:rsid w:val="00976231"/>
    <w:rsid w:val="00977B7E"/>
    <w:rsid w:val="009852BE"/>
    <w:rsid w:val="0099005A"/>
    <w:rsid w:val="009A541F"/>
    <w:rsid w:val="009B284D"/>
    <w:rsid w:val="009B2A47"/>
    <w:rsid w:val="009C1038"/>
    <w:rsid w:val="009C71C6"/>
    <w:rsid w:val="009C7C10"/>
    <w:rsid w:val="009D0285"/>
    <w:rsid w:val="009E0D30"/>
    <w:rsid w:val="009E476A"/>
    <w:rsid w:val="009E55C9"/>
    <w:rsid w:val="009E6C2A"/>
    <w:rsid w:val="009F51FF"/>
    <w:rsid w:val="009F6F96"/>
    <w:rsid w:val="009F7F5E"/>
    <w:rsid w:val="00A0162D"/>
    <w:rsid w:val="00A247C6"/>
    <w:rsid w:val="00A365E2"/>
    <w:rsid w:val="00A367C8"/>
    <w:rsid w:val="00A46D93"/>
    <w:rsid w:val="00A50028"/>
    <w:rsid w:val="00A57C8D"/>
    <w:rsid w:val="00A6002A"/>
    <w:rsid w:val="00A714DE"/>
    <w:rsid w:val="00A74DF9"/>
    <w:rsid w:val="00A7782A"/>
    <w:rsid w:val="00A826FC"/>
    <w:rsid w:val="00A8293F"/>
    <w:rsid w:val="00A8415F"/>
    <w:rsid w:val="00A84209"/>
    <w:rsid w:val="00AA0898"/>
    <w:rsid w:val="00AA6283"/>
    <w:rsid w:val="00AA7C6B"/>
    <w:rsid w:val="00AB43D5"/>
    <w:rsid w:val="00AB541E"/>
    <w:rsid w:val="00AC2973"/>
    <w:rsid w:val="00AC2A42"/>
    <w:rsid w:val="00AC575A"/>
    <w:rsid w:val="00AD1977"/>
    <w:rsid w:val="00AD42CA"/>
    <w:rsid w:val="00AE07D4"/>
    <w:rsid w:val="00AE6729"/>
    <w:rsid w:val="00AE6F43"/>
    <w:rsid w:val="00B04628"/>
    <w:rsid w:val="00B11102"/>
    <w:rsid w:val="00B126CD"/>
    <w:rsid w:val="00B13E3E"/>
    <w:rsid w:val="00B24C2C"/>
    <w:rsid w:val="00B40078"/>
    <w:rsid w:val="00B4060B"/>
    <w:rsid w:val="00B44A11"/>
    <w:rsid w:val="00B55288"/>
    <w:rsid w:val="00B67E46"/>
    <w:rsid w:val="00B74670"/>
    <w:rsid w:val="00B90889"/>
    <w:rsid w:val="00B92AB8"/>
    <w:rsid w:val="00B9551E"/>
    <w:rsid w:val="00BA69A9"/>
    <w:rsid w:val="00BB466B"/>
    <w:rsid w:val="00BC4BCC"/>
    <w:rsid w:val="00BD0E5A"/>
    <w:rsid w:val="00BE0802"/>
    <w:rsid w:val="00BE1183"/>
    <w:rsid w:val="00BE2B48"/>
    <w:rsid w:val="00BE59C5"/>
    <w:rsid w:val="00BF63AB"/>
    <w:rsid w:val="00C00542"/>
    <w:rsid w:val="00C14963"/>
    <w:rsid w:val="00C14B26"/>
    <w:rsid w:val="00C15645"/>
    <w:rsid w:val="00C454FA"/>
    <w:rsid w:val="00C501D9"/>
    <w:rsid w:val="00C53360"/>
    <w:rsid w:val="00C53E6E"/>
    <w:rsid w:val="00C56524"/>
    <w:rsid w:val="00C662C6"/>
    <w:rsid w:val="00C80653"/>
    <w:rsid w:val="00C83C49"/>
    <w:rsid w:val="00C863C4"/>
    <w:rsid w:val="00C87A17"/>
    <w:rsid w:val="00C91620"/>
    <w:rsid w:val="00CA347E"/>
    <w:rsid w:val="00CA4AB6"/>
    <w:rsid w:val="00CA4B86"/>
    <w:rsid w:val="00CB012F"/>
    <w:rsid w:val="00CB2ADA"/>
    <w:rsid w:val="00CB6E06"/>
    <w:rsid w:val="00CC662B"/>
    <w:rsid w:val="00CC7325"/>
    <w:rsid w:val="00CD2353"/>
    <w:rsid w:val="00CD473A"/>
    <w:rsid w:val="00CE1CA7"/>
    <w:rsid w:val="00CE2820"/>
    <w:rsid w:val="00CE49EF"/>
    <w:rsid w:val="00CF76EC"/>
    <w:rsid w:val="00D015AC"/>
    <w:rsid w:val="00D03823"/>
    <w:rsid w:val="00D1655D"/>
    <w:rsid w:val="00D179CF"/>
    <w:rsid w:val="00D20606"/>
    <w:rsid w:val="00D30B81"/>
    <w:rsid w:val="00D351A9"/>
    <w:rsid w:val="00D37E02"/>
    <w:rsid w:val="00D420CB"/>
    <w:rsid w:val="00D42BBB"/>
    <w:rsid w:val="00D470E2"/>
    <w:rsid w:val="00D5011E"/>
    <w:rsid w:val="00D5037A"/>
    <w:rsid w:val="00D512AD"/>
    <w:rsid w:val="00D60567"/>
    <w:rsid w:val="00D67E9D"/>
    <w:rsid w:val="00D76CD9"/>
    <w:rsid w:val="00D80646"/>
    <w:rsid w:val="00D82425"/>
    <w:rsid w:val="00D85E2D"/>
    <w:rsid w:val="00D8729C"/>
    <w:rsid w:val="00D942EF"/>
    <w:rsid w:val="00D95455"/>
    <w:rsid w:val="00D95F5D"/>
    <w:rsid w:val="00DA49D4"/>
    <w:rsid w:val="00DA7BBD"/>
    <w:rsid w:val="00DA7CF6"/>
    <w:rsid w:val="00DB1D4F"/>
    <w:rsid w:val="00DB302B"/>
    <w:rsid w:val="00DB441D"/>
    <w:rsid w:val="00DC5AB5"/>
    <w:rsid w:val="00DD5B4C"/>
    <w:rsid w:val="00DE2326"/>
    <w:rsid w:val="00DF468D"/>
    <w:rsid w:val="00E00438"/>
    <w:rsid w:val="00E22173"/>
    <w:rsid w:val="00E2566E"/>
    <w:rsid w:val="00E30649"/>
    <w:rsid w:val="00E3228C"/>
    <w:rsid w:val="00E33633"/>
    <w:rsid w:val="00E533B6"/>
    <w:rsid w:val="00E612E3"/>
    <w:rsid w:val="00E6228F"/>
    <w:rsid w:val="00E64587"/>
    <w:rsid w:val="00E652AD"/>
    <w:rsid w:val="00E65446"/>
    <w:rsid w:val="00E84F7A"/>
    <w:rsid w:val="00E85E2F"/>
    <w:rsid w:val="00E8604E"/>
    <w:rsid w:val="00E91678"/>
    <w:rsid w:val="00EB0AFE"/>
    <w:rsid w:val="00EB7005"/>
    <w:rsid w:val="00EC19E0"/>
    <w:rsid w:val="00EC258D"/>
    <w:rsid w:val="00ED0A56"/>
    <w:rsid w:val="00ED25FB"/>
    <w:rsid w:val="00ED7CAB"/>
    <w:rsid w:val="00EE48D1"/>
    <w:rsid w:val="00F05EBE"/>
    <w:rsid w:val="00F07DBE"/>
    <w:rsid w:val="00F127B6"/>
    <w:rsid w:val="00F14B1B"/>
    <w:rsid w:val="00F331F8"/>
    <w:rsid w:val="00F349D3"/>
    <w:rsid w:val="00F3662B"/>
    <w:rsid w:val="00F40EE0"/>
    <w:rsid w:val="00F61035"/>
    <w:rsid w:val="00F61AC4"/>
    <w:rsid w:val="00F64709"/>
    <w:rsid w:val="00F670A5"/>
    <w:rsid w:val="00F71953"/>
    <w:rsid w:val="00F83672"/>
    <w:rsid w:val="00F87B76"/>
    <w:rsid w:val="00F96632"/>
    <w:rsid w:val="00FA3DBE"/>
    <w:rsid w:val="00FD717A"/>
    <w:rsid w:val="00FD79C0"/>
    <w:rsid w:val="00F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03E4AB"/>
  <w15:chartTrackingRefBased/>
  <w15:docId w15:val="{87F385A6-E568-4914-BA11-EE3F6EC9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7FC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rsid w:val="00E85E2F"/>
    <w:pPr>
      <w:keepNext/>
      <w:outlineLvl w:val="0"/>
    </w:pPr>
    <w:rPr>
      <w:rFonts w:ascii="Times New Roman" w:eastAsia="Times New Roman" w:hAnsi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">
    <w:name w:val="Znak Znak Znak1 Znak Znak Znak"/>
    <w:basedOn w:val="Normalny"/>
    <w:rsid w:val="007751EE"/>
    <w:rPr>
      <w:rFonts w:ascii="Times New Roman" w:eastAsia="Times New Roman" w:hAnsi="Times New Roman"/>
      <w:lang w:eastAsia="pl-PL"/>
    </w:rPr>
  </w:style>
  <w:style w:type="paragraph" w:styleId="Nagwek">
    <w:name w:val="header"/>
    <w:basedOn w:val="Normalny"/>
    <w:unhideWhenUsed/>
    <w:pPr>
      <w:tabs>
        <w:tab w:val="center" w:pos="4320"/>
        <w:tab w:val="right" w:pos="8640"/>
      </w:tabs>
    </w:pPr>
  </w:style>
  <w:style w:type="character" w:customStyle="1" w:styleId="ZnakZnak2">
    <w:name w:val="Znak Znak2"/>
    <w:basedOn w:val="Domylnaczcionkaakapitu"/>
    <w:semiHidden/>
  </w:style>
  <w:style w:type="paragraph" w:styleId="Stopka">
    <w:name w:val="footer"/>
    <w:basedOn w:val="Normalny"/>
    <w:unhideWhenUsed/>
    <w:pPr>
      <w:tabs>
        <w:tab w:val="center" w:pos="4320"/>
        <w:tab w:val="right" w:pos="8640"/>
      </w:tabs>
    </w:pPr>
  </w:style>
  <w:style w:type="character" w:customStyle="1" w:styleId="ZnakZnak1">
    <w:name w:val="Znak Znak1"/>
    <w:basedOn w:val="Domylnaczcionkaakapitu"/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Pr>
      <w:rFonts w:ascii="Tahoma" w:hAnsi="Tahoma" w:cs="Tahoma"/>
      <w:sz w:val="16"/>
      <w:szCs w:val="16"/>
    </w:rPr>
  </w:style>
  <w:style w:type="character" w:styleId="Hipercze">
    <w:name w:val="Hyperlink"/>
    <w:unhideWhenUsed/>
    <w:rPr>
      <w:color w:val="0000FF"/>
      <w:u w:val="single"/>
    </w:rPr>
  </w:style>
  <w:style w:type="paragraph" w:styleId="Tekstpodstawowy">
    <w:name w:val="Body Text"/>
    <w:basedOn w:val="Normalny"/>
    <w:rsid w:val="00E85E2F"/>
    <w:rPr>
      <w:rFonts w:ascii="Times New Roman" w:eastAsia="Times New Roman" w:hAnsi="Times New Roman"/>
      <w:b/>
      <w:bCs/>
      <w:lang w:eastAsia="pl-PL"/>
    </w:rPr>
  </w:style>
  <w:style w:type="paragraph" w:styleId="Tytu">
    <w:name w:val="Title"/>
    <w:basedOn w:val="Normalny"/>
    <w:qFormat/>
    <w:rsid w:val="00E85E2F"/>
    <w:pPr>
      <w:jc w:val="center"/>
    </w:pPr>
    <w:rPr>
      <w:rFonts w:ascii="Times New Roman" w:eastAsia="Times New Roman" w:hAnsi="Times New Roman"/>
      <w:b/>
      <w:bCs/>
      <w:sz w:val="28"/>
      <w:lang w:eastAsia="pl-PL"/>
    </w:rPr>
  </w:style>
  <w:style w:type="paragraph" w:styleId="Tekstpodstawowy2">
    <w:name w:val="Body Text 2"/>
    <w:basedOn w:val="Normalny"/>
    <w:rsid w:val="00D82425"/>
    <w:pPr>
      <w:spacing w:after="120" w:line="480" w:lineRule="auto"/>
    </w:pPr>
  </w:style>
  <w:style w:type="paragraph" w:customStyle="1" w:styleId="ZnakZnak3">
    <w:name w:val="Znak Znak3"/>
    <w:basedOn w:val="Normalny"/>
    <w:rsid w:val="008C6960"/>
    <w:rPr>
      <w:rFonts w:ascii="Times New Roman" w:eastAsia="Times New Roman" w:hAnsi="Times New Roman"/>
      <w:lang w:eastAsia="pl-PL"/>
    </w:rPr>
  </w:style>
  <w:style w:type="paragraph" w:customStyle="1" w:styleId="ZnakZnakZnak1ZnakZnakZnakZnak">
    <w:name w:val="Znak Znak Znak1 Znak Znak Znak Znak"/>
    <w:basedOn w:val="Normalny"/>
    <w:rsid w:val="00CB012F"/>
    <w:rPr>
      <w:rFonts w:ascii="Times New Roman" w:eastAsia="Times New Roman" w:hAnsi="Times New Roman"/>
      <w:lang w:eastAsia="pl-PL"/>
    </w:rPr>
  </w:style>
  <w:style w:type="paragraph" w:customStyle="1" w:styleId="Tekstpodstawowywcity21">
    <w:name w:val="Tekst podstawowy wcięty 21"/>
    <w:basedOn w:val="Normalny"/>
    <w:rsid w:val="00534258"/>
    <w:pPr>
      <w:widowControl w:val="0"/>
      <w:tabs>
        <w:tab w:val="left" w:pos="618"/>
      </w:tabs>
      <w:suppressAutoHyphens/>
      <w:spacing w:line="360" w:lineRule="auto"/>
      <w:ind w:firstLine="708"/>
      <w:jc w:val="both"/>
    </w:pPr>
    <w:rPr>
      <w:rFonts w:ascii="Times-Roman" w:eastAsia="Times-Roman" w:hAnsi="Times-Roman" w:cs="Times-Roman"/>
      <w:lang w:eastAsia="zh-CN"/>
    </w:rPr>
  </w:style>
  <w:style w:type="paragraph" w:styleId="Tekstpodstawowywcity">
    <w:name w:val="Body Text Indent"/>
    <w:basedOn w:val="Normalny"/>
    <w:link w:val="TekstpodstawowywcityZnak"/>
    <w:rsid w:val="00AA7C6B"/>
    <w:pPr>
      <w:spacing w:after="120"/>
      <w:ind w:left="283"/>
    </w:pPr>
  </w:style>
  <w:style w:type="paragraph" w:customStyle="1" w:styleId="Zawartotabeli">
    <w:name w:val="Zawartość tabeli"/>
    <w:basedOn w:val="Normalny"/>
    <w:rsid w:val="00AA7C6B"/>
    <w:pPr>
      <w:widowControl w:val="0"/>
      <w:suppressLineNumbers/>
      <w:suppressAutoHyphens/>
      <w:spacing w:line="100" w:lineRule="atLeast"/>
      <w:textAlignment w:val="baseline"/>
    </w:pPr>
    <w:rPr>
      <w:rFonts w:ascii="Times New Roman" w:eastAsia="Times New Roman" w:hAnsi="Times New Roman" w:cs="Tahoma"/>
      <w:kern w:val="1"/>
      <w:lang w:eastAsia="zh-CN"/>
    </w:rPr>
  </w:style>
  <w:style w:type="paragraph" w:customStyle="1" w:styleId="Default">
    <w:name w:val="Default"/>
    <w:rsid w:val="00AA7C6B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Nagwek91">
    <w:name w:val="Nagłówek 91"/>
    <w:basedOn w:val="Normalny"/>
    <w:next w:val="Normalny"/>
    <w:rsid w:val="00AA7C6B"/>
    <w:pPr>
      <w:keepNext/>
      <w:widowControl w:val="0"/>
      <w:tabs>
        <w:tab w:val="left" w:pos="618"/>
      </w:tabs>
      <w:suppressAutoHyphens/>
      <w:jc w:val="center"/>
    </w:pPr>
    <w:rPr>
      <w:rFonts w:ascii="Times-Roman" w:eastAsia="Times-Roman" w:hAnsi="Times-Roman" w:cs="Times-Roman"/>
      <w:b/>
      <w:bCs/>
      <w:sz w:val="28"/>
      <w:szCs w:val="28"/>
      <w:lang w:eastAsia="zh-CN"/>
    </w:rPr>
  </w:style>
  <w:style w:type="paragraph" w:customStyle="1" w:styleId="ZnakZnakZnak">
    <w:name w:val="Znak Znak Znak"/>
    <w:basedOn w:val="Normalny"/>
    <w:rsid w:val="00F40EE0"/>
    <w:rPr>
      <w:rFonts w:ascii="Times New Roman" w:eastAsia="Times New Roman" w:hAnsi="Times New Roman"/>
      <w:lang w:eastAsia="pl-PL"/>
    </w:rPr>
  </w:style>
  <w:style w:type="paragraph" w:styleId="NormalnyWeb">
    <w:name w:val="Normal (Web)"/>
    <w:basedOn w:val="Normalny"/>
    <w:rsid w:val="00381D99"/>
    <w:pPr>
      <w:suppressAutoHyphens/>
      <w:spacing w:before="280" w:after="119"/>
    </w:pPr>
    <w:rPr>
      <w:rFonts w:ascii="Times New Roman" w:eastAsia="Times New Roman" w:hAnsi="Times New Roman"/>
      <w:lang w:eastAsia="zh-CN"/>
    </w:rPr>
  </w:style>
  <w:style w:type="paragraph" w:customStyle="1" w:styleId="ZnakZnakZnak1">
    <w:name w:val="Znak Znak Znak1"/>
    <w:basedOn w:val="Normalny"/>
    <w:rsid w:val="00E00438"/>
    <w:rPr>
      <w:rFonts w:ascii="Times New Roman" w:eastAsia="Times New Roman" w:hAnsi="Times New Roman"/>
      <w:lang w:eastAsia="pl-PL"/>
    </w:rPr>
  </w:style>
  <w:style w:type="paragraph" w:customStyle="1" w:styleId="ZnakZnakZnak1ZnakZnak">
    <w:name w:val="Znak Znak Znak1 Znak Znak"/>
    <w:basedOn w:val="Normalny"/>
    <w:rsid w:val="00B24C2C"/>
    <w:rPr>
      <w:rFonts w:ascii="Times New Roman" w:eastAsia="Times New Roman" w:hAnsi="Times New Roman"/>
      <w:lang w:eastAsia="pl-PL"/>
    </w:rPr>
  </w:style>
  <w:style w:type="paragraph" w:customStyle="1" w:styleId="ZnakZnakZnakZnakZnak">
    <w:name w:val="Znak Znak Znak Znak Znak"/>
    <w:basedOn w:val="Normalny"/>
    <w:rsid w:val="0088267E"/>
    <w:rPr>
      <w:rFonts w:ascii="Times New Roman" w:eastAsia="Times New Roman" w:hAnsi="Times New Roman"/>
      <w:lang w:eastAsia="pl-PL"/>
    </w:rPr>
  </w:style>
  <w:style w:type="paragraph" w:styleId="Tekstpodstawowywcity2">
    <w:name w:val="Body Text Indent 2"/>
    <w:basedOn w:val="Normalny"/>
    <w:rsid w:val="000C012A"/>
    <w:pPr>
      <w:spacing w:after="120" w:line="480" w:lineRule="auto"/>
      <w:ind w:left="283"/>
    </w:pPr>
  </w:style>
  <w:style w:type="paragraph" w:customStyle="1" w:styleId="Akapitzlist1">
    <w:name w:val="Akapit z listą1"/>
    <w:basedOn w:val="Normalny"/>
    <w:rsid w:val="00144ADB"/>
    <w:pPr>
      <w:suppressAutoHyphens/>
      <w:ind w:left="720"/>
      <w:contextualSpacing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link w:val="Tekstpodstawowywcity"/>
    <w:rsid w:val="005325B1"/>
    <w:rPr>
      <w:sz w:val="24"/>
      <w:szCs w:val="24"/>
      <w:lang w:eastAsia="en-US"/>
    </w:rPr>
  </w:style>
  <w:style w:type="character" w:styleId="Numerstrony">
    <w:name w:val="page number"/>
    <w:basedOn w:val="Domylnaczcionkaakapitu"/>
    <w:rsid w:val="00AE6729"/>
  </w:style>
  <w:style w:type="table" w:styleId="Tabela-Siatka">
    <w:name w:val="Table Grid"/>
    <w:basedOn w:val="Standardowy"/>
    <w:uiPriority w:val="39"/>
    <w:rsid w:val="00825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ombur\USTAWI~1\Temp\Katalog%20tymczasowy%201%20dla%20jednostka_AP%5b1%5d.zip\jednostka_A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jednostka_AP.dot</Template>
  <TotalTime>5</TotalTime>
  <Pages>3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Treść Pisma</vt:lpstr>
    </vt:vector>
  </TitlesOfParts>
  <Company>Plan B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Treść Pisma</dc:title>
  <dc:subject/>
  <dc:creator>tombur</dc:creator>
  <cp:keywords/>
  <cp:lastModifiedBy>Konecki Józef</cp:lastModifiedBy>
  <cp:revision>2</cp:revision>
  <cp:lastPrinted>2025-09-16T13:31:00Z</cp:lastPrinted>
  <dcterms:created xsi:type="dcterms:W3CDTF">2026-09-01T08:22:00Z</dcterms:created>
  <dcterms:modified xsi:type="dcterms:W3CDTF">2026-09-01T08:22:00Z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UxC4dwLulzfINJ8nQH+xvX5LNGipWa4BRSZhPgxsCvkdFjWdWCHZNHh3umHdmdpvEFxjWN2Hq8VQSto7P89wQg==</vt:lpwstr>
  </property>
  <property fmtid="{D5CDD505-2E9C-101B-9397-08002B2CF9AE}" pid="4" name="MFClassificationDate">
    <vt:lpwstr>2022-02-01T12:46:17.8390743+01:00</vt:lpwstr>
  </property>
  <property fmtid="{D5CDD505-2E9C-101B-9397-08002B2CF9AE}" pid="5" name="MFClassifiedBySID">
    <vt:lpwstr>UxC4dwLulzfINJ8nQH+xvX5LNGipWa4BRSZhPgxsCvm42mrIC/DSDv0ggS+FjUN/2v1BBotkLlY5aAiEhoi6uYWsDLGUu6TbpgWekuBJiXQHQUFB7j2XalaRy3eHx9ld</vt:lpwstr>
  </property>
  <property fmtid="{D5CDD505-2E9C-101B-9397-08002B2CF9AE}" pid="6" name="MFGRNItemId">
    <vt:lpwstr>GRN-fbb6ca57-308c-462c-85e4-e55853e533ea</vt:lpwstr>
  </property>
  <property fmtid="{D5CDD505-2E9C-101B-9397-08002B2CF9AE}" pid="7" name="MFHash">
    <vt:lpwstr>Mmk7cg+gZqOsgBixaXqHIYt+ji9DRTixuEQgwxi1tMQ=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