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"/>
        <w:gridCol w:w="2156"/>
        <w:gridCol w:w="174"/>
        <w:gridCol w:w="994"/>
        <w:gridCol w:w="422"/>
        <w:gridCol w:w="210"/>
        <w:gridCol w:w="649"/>
        <w:gridCol w:w="790"/>
        <w:gridCol w:w="541"/>
        <w:gridCol w:w="495"/>
        <w:gridCol w:w="151"/>
        <w:gridCol w:w="61"/>
        <w:gridCol w:w="10"/>
        <w:gridCol w:w="813"/>
        <w:gridCol w:w="536"/>
        <w:gridCol w:w="1538"/>
        <w:gridCol w:w="80"/>
      </w:tblGrid>
      <w:tr w:rsidR="00AA113C" w14:paraId="35BD0D30" w14:textId="77777777" w:rsidTr="00AA113C">
        <w:trPr>
          <w:gridAfter w:val="1"/>
          <w:wAfter w:w="77" w:type="dxa"/>
          <w:trHeight w:val="428"/>
        </w:trPr>
        <w:tc>
          <w:tcPr>
            <w:tcW w:w="4106" w:type="dxa"/>
            <w:gridSpan w:val="5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CEFA4" w14:textId="77777777"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1. Identyfikator podatkowy NIP/numer PESEL podatnika</w:t>
            </w:r>
          </w:p>
          <w:p w14:paraId="43121D80" w14:textId="77777777"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14:paraId="290296CF" w14:textId="77777777"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14:paraId="63605ED6" w14:textId="77777777"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2. Identyfikator podatkowy NIP/numer PESEL małżonka</w:t>
            </w:r>
          </w:p>
          <w:p w14:paraId="03231734" w14:textId="77777777" w:rsidR="00AA113C" w:rsidRPr="003C1E4A" w:rsidRDefault="00AA113C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3C1E4A">
              <w:rPr>
                <w:rFonts w:ascii="Arial" w:hAnsi="Arial" w:cs="Arial"/>
                <w:bCs/>
                <w:sz w:val="12"/>
                <w:szCs w:val="12"/>
              </w:rPr>
              <w:t xml:space="preserve">     </w:t>
            </w:r>
            <w:r w:rsidRPr="003C1E4A">
              <w:rPr>
                <w:rFonts w:ascii="Arial" w:hAnsi="Arial" w:cs="Arial"/>
                <w:b/>
                <w:bCs/>
                <w:sz w:val="12"/>
                <w:szCs w:val="12"/>
              </w:rPr>
              <w:t>(dotyczy małżonków będących jedną stroną postępowania)</w:t>
            </w:r>
          </w:p>
          <w:p w14:paraId="743DE919" w14:textId="77777777" w:rsidR="00AA113C" w:rsidRDefault="00AA113C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97" w:type="dxa"/>
            <w:gridSpan w:val="7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CCCCCC"/>
          </w:tcPr>
          <w:p w14:paraId="062461AB" w14:textId="77777777" w:rsidR="00AA113C" w:rsidRPr="000456F7" w:rsidRDefault="00AA113C" w:rsidP="006C097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456F7">
              <w:rPr>
                <w:rFonts w:ascii="Arial" w:hAnsi="Arial" w:cs="Arial"/>
                <w:b/>
                <w:sz w:val="16"/>
                <w:szCs w:val="16"/>
              </w:rPr>
              <w:t xml:space="preserve">3. </w:t>
            </w:r>
            <w:r w:rsidR="006C097A">
              <w:rPr>
                <w:rFonts w:ascii="Arial" w:hAnsi="Arial" w:cs="Arial"/>
                <w:b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r </w:t>
            </w:r>
            <w:r w:rsidRPr="000456F7">
              <w:rPr>
                <w:rFonts w:ascii="Arial" w:hAnsi="Arial" w:cs="Arial"/>
                <w:b/>
                <w:sz w:val="16"/>
                <w:szCs w:val="16"/>
              </w:rPr>
              <w:t>BA</w:t>
            </w:r>
          </w:p>
        </w:tc>
        <w:tc>
          <w:tcPr>
            <w:tcW w:w="2897" w:type="dxa"/>
            <w:gridSpan w:val="4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CCCCCC"/>
          </w:tcPr>
          <w:p w14:paraId="3CC391CC" w14:textId="77777777" w:rsidR="00AA113C" w:rsidRPr="00AA113C" w:rsidRDefault="000068BE" w:rsidP="006C097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4. </w:t>
            </w:r>
            <w:r w:rsidR="006C097A">
              <w:rPr>
                <w:rFonts w:ascii="Arial" w:hAnsi="Arial" w:cs="Arial"/>
                <w:b/>
                <w:bCs/>
                <w:sz w:val="16"/>
                <w:szCs w:val="16"/>
              </w:rPr>
              <w:t>N</w:t>
            </w:r>
            <w:r w:rsidR="00AA113C">
              <w:rPr>
                <w:rFonts w:ascii="Arial" w:hAnsi="Arial" w:cs="Arial"/>
                <w:b/>
                <w:bCs/>
                <w:sz w:val="16"/>
                <w:szCs w:val="16"/>
              </w:rPr>
              <w:t>r sprawy</w:t>
            </w:r>
          </w:p>
        </w:tc>
      </w:tr>
      <w:tr w:rsidR="001436A8" w14:paraId="5DD699D5" w14:textId="77777777" w:rsidTr="003C1E4A">
        <w:trPr>
          <w:gridAfter w:val="1"/>
          <w:wAfter w:w="77" w:type="dxa"/>
          <w:trHeight w:val="1283"/>
        </w:trPr>
        <w:tc>
          <w:tcPr>
            <w:tcW w:w="9900" w:type="dxa"/>
            <w:gridSpan w:val="16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AFA841" w14:textId="77777777" w:rsidR="001436A8" w:rsidRPr="001436A8" w:rsidRDefault="001436A8" w:rsidP="001436A8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436A8">
              <w:rPr>
                <w:rFonts w:ascii="Arial" w:hAnsi="Arial"/>
                <w:b/>
                <w:bCs/>
              </w:rPr>
              <w:t>WNIOSEK O ULGĘ W SPŁACIE ZOBOWIĄZAŃ PODATKOWYCH</w:t>
            </w:r>
          </w:p>
        </w:tc>
      </w:tr>
      <w:tr w:rsidR="00BF0A1D" w14:paraId="79092969" w14:textId="77777777" w:rsidTr="003C1E4A">
        <w:trPr>
          <w:gridAfter w:val="1"/>
          <w:wAfter w:w="77" w:type="dxa"/>
          <w:trHeight w:val="403"/>
        </w:trPr>
        <w:tc>
          <w:tcPr>
            <w:tcW w:w="9900" w:type="dxa"/>
            <w:gridSpan w:val="16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14:paraId="0CD86084" w14:textId="77777777" w:rsidR="00BF0A1D" w:rsidRPr="000456F7" w:rsidRDefault="00BF0A1D">
            <w:pPr>
              <w:pStyle w:val="Tre"/>
              <w:numPr>
                <w:ilvl w:val="0"/>
                <w:numId w:val="0"/>
              </w:numPr>
              <w:tabs>
                <w:tab w:val="num" w:pos="110"/>
              </w:tabs>
              <w:ind w:left="110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0456F7">
              <w:rPr>
                <w:rFonts w:ascii="Arial" w:hAnsi="Arial" w:cs="Arial"/>
                <w:sz w:val="14"/>
                <w:szCs w:val="14"/>
              </w:rPr>
              <w:t>Podstawa prawna:</w:t>
            </w:r>
          </w:p>
          <w:p w14:paraId="63FB5D26" w14:textId="2FFC58B9" w:rsidR="00BC087E" w:rsidRPr="00473A83" w:rsidRDefault="00BC087E" w:rsidP="00BC087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473A83">
              <w:rPr>
                <w:rFonts w:ascii="Arial" w:hAnsi="Arial" w:cs="Arial"/>
                <w:i/>
                <w:sz w:val="16"/>
                <w:szCs w:val="16"/>
              </w:rPr>
              <w:t>1. Art. 67a ustawy z dnia 29 sierpnia 1997 r. Ordynacja podatkowa,</w:t>
            </w:r>
          </w:p>
          <w:p w14:paraId="3D3179A9" w14:textId="42CA23A7" w:rsidR="00BC087E" w:rsidRPr="00473A83" w:rsidRDefault="00BC087E" w:rsidP="00BC087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473A83">
              <w:rPr>
                <w:rFonts w:ascii="Arial" w:hAnsi="Arial" w:cs="Arial"/>
                <w:i/>
                <w:sz w:val="16"/>
                <w:szCs w:val="16"/>
              </w:rPr>
              <w:t xml:space="preserve">2. Art. 67a i art.67b ustawy z dnia 29 sierpnia 1997 r. Ordynacja podatkowa </w:t>
            </w:r>
            <w:r w:rsidR="004D14F0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Pr="00473A83">
              <w:rPr>
                <w:rFonts w:ascii="Arial" w:hAnsi="Arial" w:cs="Arial"/>
                <w:i/>
                <w:sz w:val="16"/>
                <w:szCs w:val="16"/>
              </w:rPr>
              <w:t xml:space="preserve">dla </w:t>
            </w:r>
            <w:r w:rsidR="007701C6" w:rsidRPr="00473A83">
              <w:rPr>
                <w:rFonts w:ascii="Arial" w:hAnsi="Arial" w:cs="Arial"/>
                <w:i/>
                <w:sz w:val="16"/>
                <w:szCs w:val="16"/>
              </w:rPr>
              <w:t>przedsiębiorców</w:t>
            </w:r>
            <w:r w:rsidR="004D14F0">
              <w:rPr>
                <w:rFonts w:ascii="Arial" w:hAnsi="Arial" w:cs="Arial"/>
                <w:i/>
                <w:sz w:val="16"/>
                <w:szCs w:val="16"/>
              </w:rPr>
              <w:t>).</w:t>
            </w:r>
          </w:p>
          <w:p w14:paraId="2E150FBA" w14:textId="3A2702D3" w:rsidR="00BF0A1D" w:rsidRPr="00BC087E" w:rsidRDefault="00BC087E" w:rsidP="0056493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473A83">
              <w:rPr>
                <w:rFonts w:ascii="Arial" w:hAnsi="Arial" w:cs="Arial"/>
                <w:sz w:val="16"/>
                <w:szCs w:val="16"/>
              </w:rPr>
              <w:t>3</w:t>
            </w:r>
            <w:r w:rsidRPr="00473A83">
              <w:rPr>
                <w:rFonts w:ascii="Arial" w:hAnsi="Arial" w:cs="Arial"/>
                <w:i/>
                <w:sz w:val="16"/>
                <w:szCs w:val="16"/>
              </w:rPr>
              <w:t xml:space="preserve">. Ustawa z dnia 30 kwietnia 2004 r. o postępowaniu w sprawach dotyczących </w:t>
            </w:r>
            <w:r w:rsidR="0056493E">
              <w:rPr>
                <w:rFonts w:ascii="Arial" w:hAnsi="Arial" w:cs="Arial"/>
                <w:i/>
                <w:sz w:val="16"/>
                <w:szCs w:val="16"/>
              </w:rPr>
              <w:t>pomocy publicznej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>.</w:t>
            </w:r>
          </w:p>
        </w:tc>
      </w:tr>
      <w:tr w:rsidR="00BF0A1D" w14:paraId="182864D7" w14:textId="77777777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6F868EFD" w14:textId="77777777" w:rsidR="00BF0A1D" w:rsidRDefault="00BF0A1D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A. ORGAN PODATKOWY </w:t>
            </w:r>
          </w:p>
        </w:tc>
      </w:tr>
      <w:tr w:rsidR="00BF0A1D" w14:paraId="05AAA744" w14:textId="77777777" w:rsidTr="00111351">
        <w:trPr>
          <w:gridAfter w:val="1"/>
          <w:wAfter w:w="77" w:type="dxa"/>
          <w:trHeight w:val="341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14:paraId="60B1595B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BDDC51" w14:textId="77777777" w:rsidR="00BF0A1D" w:rsidRDefault="000068B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Naczelnik Urzędu Skarbowego, do którego adresowany jest wniosek</w:t>
            </w:r>
          </w:p>
          <w:p w14:paraId="24B9C441" w14:textId="77777777" w:rsidR="00BF0A1D" w:rsidRDefault="00BF0A1D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BF0A1D" w14:paraId="0A58175F" w14:textId="77777777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  <w:vAlign w:val="center"/>
          </w:tcPr>
          <w:p w14:paraId="7EDF9146" w14:textId="77777777" w:rsidR="0022769C" w:rsidRDefault="00F77462" w:rsidP="00F77462">
            <w:pPr>
              <w:pStyle w:val="Nagwek1"/>
              <w:keepNext/>
              <w:pBdr>
                <w:bottom w:val="single" w:sz="4" w:space="1" w:color="auto"/>
              </w:pBd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B. </w:t>
            </w:r>
            <w:r w:rsidR="008F6528">
              <w:rPr>
                <w:rFonts w:cs="Arial"/>
                <w:b/>
                <w:bCs/>
              </w:rPr>
              <w:t>WNIOSKODAWCA</w:t>
            </w:r>
            <w:r w:rsidR="0056242A">
              <w:rPr>
                <w:rFonts w:cs="Arial"/>
                <w:b/>
                <w:bCs/>
              </w:rPr>
              <w:t xml:space="preserve"> </w:t>
            </w:r>
            <w:r w:rsidR="005015C8" w:rsidRPr="005015C8">
              <w:rPr>
                <w:rFonts w:cs="Arial"/>
                <w:sz w:val="14"/>
                <w:szCs w:val="14"/>
              </w:rPr>
              <w:t>(właściwe zakreślić)</w:t>
            </w:r>
            <w:r w:rsidR="005015C8">
              <w:rPr>
                <w:rFonts w:cs="Arial"/>
                <w:b/>
                <w:bCs/>
              </w:rPr>
              <w:t xml:space="preserve"> </w:t>
            </w:r>
            <w:r>
              <w:rPr>
                <w:rFonts w:cs="Arial"/>
                <w:b/>
                <w:bCs/>
              </w:rPr>
              <w:t xml:space="preserve">  </w:t>
            </w:r>
          </w:p>
          <w:p w14:paraId="61D525C3" w14:textId="77777777" w:rsidR="00F77462" w:rsidRPr="005015C8" w:rsidRDefault="000068BE" w:rsidP="00F77462">
            <w:pPr>
              <w:pStyle w:val="Nagwek1"/>
              <w:keepNext/>
              <w:pBdr>
                <w:bottom w:val="single" w:sz="4" w:space="1" w:color="auto"/>
              </w:pBdr>
              <w:rPr>
                <w:rFonts w:cs="Arial"/>
                <w:bCs/>
              </w:rPr>
            </w:pPr>
            <w:r>
              <w:rPr>
                <w:rFonts w:cs="Arial"/>
                <w:bCs/>
                <w:sz w:val="14"/>
                <w:szCs w:val="14"/>
              </w:rPr>
              <w:t>6</w:t>
            </w:r>
            <w:r w:rsidR="00AA113C" w:rsidRPr="007532FE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/>
                <w:bCs/>
                <w:sz w:val="22"/>
                <w:szCs w:val="22"/>
              </w:rPr>
              <w:t>□</w:t>
            </w:r>
            <w:r w:rsidR="00F77462">
              <w:rPr>
                <w:rFonts w:cs="Arial"/>
                <w:b/>
                <w:bCs/>
                <w:sz w:val="32"/>
                <w:szCs w:val="3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osoba fizyczna  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          </w:t>
            </w:r>
            <w:r w:rsidR="00AA272D">
              <w:rPr>
                <w:rFonts w:cs="Arial"/>
                <w:bCs/>
                <w:sz w:val="14"/>
                <w:szCs w:val="14"/>
              </w:rPr>
              <w:t>9.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małż</w:t>
            </w:r>
            <w:r w:rsidR="006C097A">
              <w:rPr>
                <w:rFonts w:cs="Arial"/>
                <w:bCs/>
                <w:sz w:val="22"/>
                <w:szCs w:val="22"/>
              </w:rPr>
              <w:t xml:space="preserve">onkowie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710488">
              <w:rPr>
                <w:rFonts w:cs="Arial"/>
                <w:bCs/>
                <w:sz w:val="22"/>
                <w:szCs w:val="22"/>
              </w:rPr>
              <w:br/>
            </w:r>
            <w:r>
              <w:rPr>
                <w:rFonts w:cs="Arial"/>
                <w:bCs/>
                <w:sz w:val="14"/>
                <w:szCs w:val="14"/>
              </w:rPr>
              <w:t>7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osoba prawna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AA272D">
              <w:rPr>
                <w:rFonts w:cs="Arial"/>
                <w:bCs/>
                <w:sz w:val="22"/>
                <w:szCs w:val="22"/>
              </w:rPr>
              <w:t xml:space="preserve">                      </w:t>
            </w:r>
            <w:r w:rsidR="00AA272D">
              <w:rPr>
                <w:rFonts w:cs="Arial"/>
                <w:bCs/>
                <w:sz w:val="14"/>
                <w:szCs w:val="14"/>
              </w:rPr>
              <w:t xml:space="preserve">10.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4C1C2F" w:rsidRPr="00C35391">
              <w:rPr>
                <w:rFonts w:cs="Arial"/>
                <w:bCs/>
                <w:sz w:val="22"/>
                <w:szCs w:val="22"/>
              </w:rPr>
              <w:t>jednostka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organizacyjna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nieposiadająca osobowości prawnej</w:t>
            </w:r>
            <w:r w:rsidR="00710488">
              <w:rPr>
                <w:rFonts w:cs="Arial"/>
                <w:bCs/>
                <w:sz w:val="22"/>
                <w:szCs w:val="22"/>
              </w:rPr>
              <w:t xml:space="preserve"> </w:t>
            </w:r>
            <w:r>
              <w:rPr>
                <w:rFonts w:cs="Arial"/>
                <w:bCs/>
                <w:sz w:val="14"/>
                <w:szCs w:val="14"/>
              </w:rPr>
              <w:t>8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AA113C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>następca prawny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   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AA272D">
              <w:rPr>
                <w:rFonts w:cs="Arial"/>
                <w:bCs/>
                <w:sz w:val="14"/>
                <w:szCs w:val="14"/>
              </w:rPr>
              <w:t>11.</w:t>
            </w:r>
            <w:r w:rsidR="00C35391" w:rsidRPr="00C35391">
              <w:rPr>
                <w:rFonts w:cs="Arial"/>
                <w:sz w:val="22"/>
                <w:szCs w:val="22"/>
              </w:rPr>
              <w:t>□ osoba trzecia</w:t>
            </w:r>
          </w:p>
          <w:p w14:paraId="49168314" w14:textId="77777777" w:rsidR="00BF0A1D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</w:t>
            </w:r>
            <w:r w:rsidR="00BF0A1D">
              <w:rPr>
                <w:rFonts w:cs="Arial"/>
                <w:b/>
                <w:bCs/>
              </w:rPr>
              <w:t xml:space="preserve">. DANE </w:t>
            </w:r>
            <w:r w:rsidR="003A00A0">
              <w:rPr>
                <w:rFonts w:cs="Arial"/>
                <w:b/>
                <w:bCs/>
              </w:rPr>
              <w:t>WNIOSKODAWCY</w:t>
            </w:r>
          </w:p>
          <w:p w14:paraId="7FAF7CEA" w14:textId="77777777" w:rsidR="000456F7" w:rsidRPr="000456F7" w:rsidRDefault="000456F7" w:rsidP="000456F7">
            <w:pPr>
              <w:rPr>
                <w:lang w:eastAsia="pl-PL"/>
              </w:rPr>
            </w:pPr>
          </w:p>
        </w:tc>
      </w:tr>
      <w:tr w:rsidR="00BF0A1D" w14:paraId="560F9334" w14:textId="77777777" w:rsidTr="003C1E4A">
        <w:trPr>
          <w:gridAfter w:val="1"/>
          <w:wAfter w:w="77" w:type="dxa"/>
          <w:trHeight w:val="744"/>
        </w:trPr>
        <w:tc>
          <w:tcPr>
            <w:tcW w:w="9900" w:type="dxa"/>
            <w:gridSpan w:val="16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70853C73" w14:textId="77777777" w:rsidR="00BF0A1D" w:rsidRDefault="005648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BF0A1D">
              <w:rPr>
                <w:rFonts w:ascii="Arial" w:hAnsi="Arial" w:cs="Arial"/>
              </w:rPr>
              <w:t>.1. DANE IDENTYFIKACYJNE</w:t>
            </w:r>
            <w:r w:rsidR="005015C8" w:rsidRPr="005015C8">
              <w:rPr>
                <w:rFonts w:ascii="Arial" w:hAnsi="Arial" w:cs="Arial"/>
                <w:sz w:val="14"/>
                <w:szCs w:val="14"/>
              </w:rPr>
              <w:t>(właściwe zakreślić)</w:t>
            </w:r>
          </w:p>
          <w:p w14:paraId="426CF6AC" w14:textId="77777777" w:rsidR="00160953" w:rsidRDefault="00AA272D" w:rsidP="00C3539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12</w:t>
            </w:r>
            <w:r w:rsidR="00A90235"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  <w:r w:rsidR="00160953" w:rsidRPr="00160953">
              <w:rPr>
                <w:rFonts w:ascii="Arial" w:hAnsi="Arial" w:cs="Arial"/>
                <w:bCs/>
                <w:iCs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podatnik         </w:t>
            </w:r>
            <w:r w:rsidR="00C35391">
              <w:rPr>
                <w:rFonts w:ascii="Arial" w:hAnsi="Arial" w:cs="Arial"/>
              </w:rPr>
              <w:t xml:space="preserve">                                   </w:t>
            </w:r>
            <w:r w:rsidR="00160953">
              <w:rPr>
                <w:rFonts w:ascii="Arial" w:hAnsi="Arial" w:cs="Arial"/>
              </w:rPr>
              <w:t xml:space="preserve">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90235">
              <w:rPr>
                <w:rFonts w:ascii="Arial" w:hAnsi="Arial" w:cs="Arial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płatnik    </w:t>
            </w:r>
            <w:r w:rsidR="00C35391">
              <w:rPr>
                <w:rFonts w:ascii="Arial" w:hAnsi="Arial" w:cs="Arial"/>
              </w:rPr>
              <w:t xml:space="preserve">                         </w:t>
            </w:r>
            <w:r w:rsidR="00A90235">
              <w:rPr>
                <w:rFonts w:ascii="Arial" w:hAnsi="Arial" w:cs="Arial"/>
              </w:rPr>
              <w:t xml:space="preserve">      </w:t>
            </w:r>
            <w:r w:rsidR="00160953">
              <w:rPr>
                <w:rFonts w:ascii="Arial" w:hAnsi="Arial" w:cs="Arial"/>
              </w:rPr>
              <w:t xml:space="preserve">  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90235" w:rsidRPr="00A90235">
              <w:rPr>
                <w:rFonts w:ascii="Arial" w:hAnsi="Arial" w:cs="Arial"/>
                <w:sz w:val="18"/>
                <w:szCs w:val="18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 xml:space="preserve"> □</w:t>
            </w:r>
            <w:r w:rsidR="00A90235">
              <w:rPr>
                <w:rFonts w:ascii="Arial" w:hAnsi="Arial" w:cs="Arial"/>
              </w:rPr>
              <w:t xml:space="preserve">  </w:t>
            </w:r>
            <w:r w:rsidR="00160953">
              <w:rPr>
                <w:rFonts w:ascii="Arial" w:hAnsi="Arial" w:cs="Arial"/>
              </w:rPr>
              <w:t>inkasent</w:t>
            </w:r>
          </w:p>
          <w:p w14:paraId="693FF7BA" w14:textId="77777777" w:rsidR="00160953" w:rsidRDefault="00160953">
            <w:pPr>
              <w:rPr>
                <w:rFonts w:ascii="Arial" w:hAnsi="Arial" w:cs="Arial"/>
              </w:rPr>
            </w:pPr>
          </w:p>
        </w:tc>
      </w:tr>
      <w:tr w:rsidR="00BF0A1D" w14:paraId="67B340C2" w14:textId="77777777" w:rsidTr="000456F7">
        <w:trPr>
          <w:gridAfter w:val="1"/>
          <w:wAfter w:w="77" w:type="dxa"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2E8F1CAA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665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B7961" w14:textId="77777777" w:rsidR="00BF0A1D" w:rsidRDefault="00A90235" w:rsidP="00AA27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Nazwisk</w:t>
            </w:r>
            <w:r w:rsidR="009E3FDC">
              <w:rPr>
                <w:rFonts w:ascii="Arial" w:hAnsi="Arial" w:cs="Arial"/>
                <w:sz w:val="14"/>
                <w:szCs w:val="14"/>
              </w:rPr>
              <w:t>o</w:t>
            </w:r>
          </w:p>
        </w:tc>
        <w:tc>
          <w:tcPr>
            <w:tcW w:w="2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17C4CFD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Pierwsze imię</w:t>
            </w:r>
          </w:p>
          <w:p w14:paraId="58A25C14" w14:textId="77777777" w:rsidR="00BF0A1D" w:rsidRDefault="00BF0A1D" w:rsidP="000456F7">
            <w:pPr>
              <w:rPr>
                <w:rFonts w:ascii="Arial" w:hAnsi="Arial" w:cs="Arial"/>
              </w:rPr>
            </w:pPr>
          </w:p>
        </w:tc>
      </w:tr>
      <w:tr w:rsidR="00BF0A1D" w14:paraId="64A1815D" w14:textId="77777777" w:rsidTr="000456F7">
        <w:trPr>
          <w:gridAfter w:val="1"/>
          <w:wAfter w:w="77" w:type="dxa"/>
          <w:cantSplit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62C835FB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5CBC06A" w14:textId="77777777" w:rsidR="00BF0A1D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C35391">
              <w:rPr>
                <w:rFonts w:ascii="Arial" w:hAnsi="Arial" w:cs="Arial"/>
                <w:sz w:val="14"/>
                <w:szCs w:val="14"/>
              </w:rPr>
              <w:t xml:space="preserve">.  </w:t>
            </w:r>
            <w:r w:rsidR="009E3FDC">
              <w:rPr>
                <w:rFonts w:ascii="Arial" w:hAnsi="Arial" w:cs="Arial"/>
                <w:sz w:val="14"/>
                <w:szCs w:val="14"/>
              </w:rPr>
              <w:t xml:space="preserve">Nazwa </w:t>
            </w:r>
            <w:r w:rsidR="00C35391">
              <w:rPr>
                <w:rFonts w:ascii="Arial" w:hAnsi="Arial" w:cs="Arial"/>
                <w:sz w:val="14"/>
                <w:szCs w:val="14"/>
              </w:rPr>
              <w:t>firm</w:t>
            </w:r>
            <w:r w:rsidR="009E3FDC">
              <w:rPr>
                <w:rFonts w:ascii="Arial" w:hAnsi="Arial" w:cs="Arial"/>
                <w:sz w:val="14"/>
                <w:szCs w:val="14"/>
              </w:rPr>
              <w:t>y</w:t>
            </w:r>
          </w:p>
        </w:tc>
      </w:tr>
      <w:tr w:rsidR="00160953" w14:paraId="0CEB0029" w14:textId="77777777" w:rsidTr="000456F7">
        <w:trPr>
          <w:gridAfter w:val="1"/>
          <w:wAfter w:w="77" w:type="dxa"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22ECCB57" w14:textId="77777777" w:rsidR="00160953" w:rsidRDefault="00160953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19A6D" w14:textId="77777777" w:rsidR="00160953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1E375C">
              <w:rPr>
                <w:rFonts w:ascii="Arial" w:hAnsi="Arial" w:cs="Arial"/>
                <w:sz w:val="14"/>
                <w:szCs w:val="14"/>
              </w:rPr>
              <w:t>. Data urodzenia (dzień – miesiąc – rok)</w:t>
            </w:r>
          </w:p>
        </w:tc>
        <w:tc>
          <w:tcPr>
            <w:tcW w:w="621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CCE2EEC" w14:textId="77777777" w:rsidR="00160953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1E375C">
              <w:rPr>
                <w:rFonts w:ascii="Arial" w:hAnsi="Arial" w:cs="Arial"/>
                <w:sz w:val="14"/>
                <w:szCs w:val="14"/>
              </w:rPr>
              <w:t>. Numer  REGON</w:t>
            </w:r>
          </w:p>
        </w:tc>
      </w:tr>
      <w:tr w:rsidR="00BF0A1D" w14:paraId="5F95110C" w14:textId="77777777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2E71D214" w14:textId="77777777" w:rsidR="00BF0A1D" w:rsidRDefault="0056485A">
            <w:pPr>
              <w:pStyle w:val="Nagwek1"/>
              <w:keepNext/>
              <w:rPr>
                <w:rFonts w:cs="Arial"/>
              </w:rPr>
            </w:pPr>
            <w:r>
              <w:rPr>
                <w:rFonts w:cs="Arial"/>
              </w:rPr>
              <w:t>C</w:t>
            </w:r>
            <w:r w:rsidR="00BF0A1D">
              <w:rPr>
                <w:rFonts w:cs="Arial"/>
              </w:rPr>
              <w:t>.2. ADRES ZAMIESZKANIA / SIEDZIBY</w:t>
            </w:r>
          </w:p>
        </w:tc>
      </w:tr>
      <w:tr w:rsidR="00BF0A1D" w14:paraId="6DBF9926" w14:textId="77777777" w:rsidTr="000456F7">
        <w:trPr>
          <w:gridAfter w:val="1"/>
          <w:wAfter w:w="77" w:type="dxa"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74BBD3A5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35C6C" w14:textId="77777777"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</w:t>
            </w:r>
            <w:r w:rsidR="00BF0A1D">
              <w:rPr>
                <w:rFonts w:ascii="Arial" w:hAnsi="Arial" w:cs="Arial"/>
                <w:sz w:val="14"/>
                <w:szCs w:val="14"/>
              </w:rPr>
              <w:t>. Kraj</w:t>
            </w:r>
          </w:p>
          <w:p w14:paraId="4FED8243" w14:textId="77777777" w:rsidR="00BF0A1D" w:rsidRDefault="00BF0A1D" w:rsidP="000456F7">
            <w:pPr>
              <w:pStyle w:val="Nagwek3"/>
              <w:keepNext/>
              <w:ind w:firstLine="279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B14D0" w14:textId="77777777"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90235">
              <w:rPr>
                <w:rFonts w:ascii="Arial" w:hAnsi="Arial" w:cs="Arial"/>
                <w:sz w:val="14"/>
                <w:szCs w:val="14"/>
              </w:rPr>
              <w:t>1</w:t>
            </w:r>
            <w:r w:rsidR="00BF0A1D">
              <w:rPr>
                <w:rFonts w:ascii="Arial" w:hAnsi="Arial" w:cs="Arial"/>
                <w:sz w:val="14"/>
                <w:szCs w:val="14"/>
              </w:rPr>
              <w:t>. Województwo</w:t>
            </w:r>
          </w:p>
          <w:p w14:paraId="6F4A4C8C" w14:textId="77777777" w:rsidR="00BF0A1D" w:rsidRDefault="00BF0A1D" w:rsidP="000456F7">
            <w:pPr>
              <w:ind w:firstLine="245"/>
              <w:rPr>
                <w:rFonts w:ascii="Arial" w:hAnsi="Arial" w:cs="Arial"/>
              </w:rPr>
            </w:pPr>
          </w:p>
        </w:tc>
        <w:tc>
          <w:tcPr>
            <w:tcW w:w="36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06780A9" w14:textId="77777777" w:rsidR="00BF0A1D" w:rsidRDefault="00AA272D" w:rsidP="00A902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22</w:t>
            </w:r>
            <w:r w:rsidR="00A90235">
              <w:rPr>
                <w:rFonts w:ascii="Arial" w:hAnsi="Arial" w:cs="Arial"/>
                <w:sz w:val="14"/>
                <w:szCs w:val="14"/>
              </w:rPr>
              <w:t>.</w:t>
            </w:r>
            <w:r w:rsidR="00BF0A1D">
              <w:rPr>
                <w:rFonts w:ascii="Arial" w:hAnsi="Arial" w:cs="Arial"/>
                <w:sz w:val="14"/>
                <w:szCs w:val="14"/>
              </w:rPr>
              <w:t xml:space="preserve"> Powiat</w:t>
            </w:r>
          </w:p>
        </w:tc>
      </w:tr>
      <w:tr w:rsidR="00BF0A1D" w14:paraId="3377871F" w14:textId="77777777" w:rsidTr="000456F7">
        <w:trPr>
          <w:gridAfter w:val="1"/>
          <w:wAfter w:w="77" w:type="dxa"/>
          <w:trHeight w:val="47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6A634B20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6026F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BF0A1D">
              <w:rPr>
                <w:rFonts w:ascii="Arial" w:hAnsi="Arial" w:cs="Arial"/>
                <w:sz w:val="14"/>
                <w:szCs w:val="14"/>
              </w:rPr>
              <w:t>. Gmina</w:t>
            </w:r>
          </w:p>
          <w:p w14:paraId="5ED8472C" w14:textId="77777777"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42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F3DB9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BF0A1D">
              <w:rPr>
                <w:rFonts w:ascii="Arial" w:hAnsi="Arial" w:cs="Arial"/>
                <w:sz w:val="14"/>
                <w:szCs w:val="14"/>
              </w:rPr>
              <w:t>. Ulica</w:t>
            </w:r>
          </w:p>
          <w:p w14:paraId="715FBAC5" w14:textId="77777777" w:rsidR="00BF0A1D" w:rsidRDefault="00BF0A1D" w:rsidP="000456F7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1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D0C3C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Nr domu</w:t>
            </w:r>
          </w:p>
          <w:p w14:paraId="3E1B063B" w14:textId="77777777" w:rsidR="00BF0A1D" w:rsidRDefault="00BF0A1D" w:rsidP="000456F7">
            <w:pPr>
              <w:ind w:firstLine="214"/>
              <w:rPr>
                <w:rFonts w:ascii="Arial" w:hAnsi="Arial" w:cs="Arial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DCAD443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Nr lokalu</w:t>
            </w:r>
          </w:p>
          <w:p w14:paraId="593DD093" w14:textId="77777777" w:rsidR="00BF0A1D" w:rsidRDefault="00BF0A1D" w:rsidP="000456F7">
            <w:pPr>
              <w:ind w:firstLine="110"/>
              <w:rPr>
                <w:rFonts w:ascii="Arial" w:hAnsi="Arial" w:cs="Arial"/>
              </w:rPr>
            </w:pPr>
          </w:p>
        </w:tc>
      </w:tr>
      <w:tr w:rsidR="00BF0A1D" w14:paraId="3E396962" w14:textId="77777777" w:rsidTr="000456F7">
        <w:trPr>
          <w:gridAfter w:val="1"/>
          <w:wAfter w:w="77" w:type="dxa"/>
          <w:trHeight w:val="646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CCCCCC"/>
          </w:tcPr>
          <w:p w14:paraId="0B878370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3958" w:type="dxa"/>
            <w:gridSpan w:val="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14:paraId="68CA04A0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BF0A1D">
              <w:rPr>
                <w:rFonts w:ascii="Arial" w:hAnsi="Arial" w:cs="Arial"/>
                <w:sz w:val="14"/>
                <w:szCs w:val="14"/>
              </w:rPr>
              <w:t>. Miejscowość</w:t>
            </w:r>
          </w:p>
          <w:p w14:paraId="29205D05" w14:textId="77777777"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2626" w:type="dxa"/>
            <w:gridSpan w:val="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14:paraId="599D5C0F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BF0A1D">
              <w:rPr>
                <w:rFonts w:ascii="Arial" w:hAnsi="Arial" w:cs="Arial"/>
                <w:sz w:val="14"/>
                <w:szCs w:val="14"/>
              </w:rPr>
              <w:t>. Kod pocztowy</w:t>
            </w:r>
          </w:p>
          <w:p w14:paraId="04E1A416" w14:textId="77777777" w:rsidR="00BF0A1D" w:rsidRDefault="00BF0A1D" w:rsidP="000456F7">
            <w:pPr>
              <w:ind w:firstLine="146"/>
              <w:rPr>
                <w:rFonts w:ascii="Arial" w:hAnsi="Arial" w:cs="Arial"/>
              </w:rPr>
            </w:pPr>
          </w:p>
        </w:tc>
        <w:tc>
          <w:tcPr>
            <w:tcW w:w="2958" w:type="dxa"/>
            <w:gridSpan w:val="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5F60A466" w14:textId="77777777"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BF0A1D">
              <w:rPr>
                <w:rFonts w:ascii="Arial" w:hAnsi="Arial" w:cs="Arial"/>
                <w:sz w:val="14"/>
                <w:szCs w:val="14"/>
              </w:rPr>
              <w:t>. Poczta</w:t>
            </w:r>
          </w:p>
          <w:p w14:paraId="198FD70A" w14:textId="77777777" w:rsidR="00BF0A1D" w:rsidRDefault="00BF0A1D" w:rsidP="000456F7">
            <w:pPr>
              <w:ind w:firstLine="266"/>
              <w:rPr>
                <w:rFonts w:ascii="Arial" w:hAnsi="Arial" w:cs="Arial"/>
              </w:rPr>
            </w:pPr>
          </w:p>
        </w:tc>
      </w:tr>
      <w:tr w:rsidR="00C479B0" w14:paraId="1E801D10" w14:textId="77777777" w:rsidTr="003C1E4A">
        <w:trPr>
          <w:gridAfter w:val="1"/>
          <w:wAfter w:w="77" w:type="dxa"/>
          <w:trHeight w:val="646"/>
        </w:trPr>
        <w:tc>
          <w:tcPr>
            <w:tcW w:w="9900" w:type="dxa"/>
            <w:gridSpan w:val="16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</w:tcPr>
          <w:p w14:paraId="3B8CAAC5" w14:textId="05A41905" w:rsidR="00C479B0" w:rsidRPr="00922629" w:rsidRDefault="00C479B0" w:rsidP="00977E58">
            <w:pPr>
              <w:rPr>
                <w:rFonts w:ascii="Arial" w:hAnsi="Arial" w:cs="Arial"/>
              </w:rPr>
            </w:pPr>
            <w:r w:rsidRPr="00922629">
              <w:rPr>
                <w:rFonts w:ascii="Arial" w:hAnsi="Arial" w:cs="Arial"/>
              </w:rPr>
              <w:t>C.3. DANE WSPÓŁMAŁŻONKA</w:t>
            </w:r>
            <w:r w:rsidR="00C35391">
              <w:rPr>
                <w:rFonts w:ascii="Arial" w:hAnsi="Arial" w:cs="Arial"/>
              </w:rPr>
              <w:t xml:space="preserve">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(wypełnić jedynie w sytuacji</w:t>
            </w:r>
            <w:r w:rsidR="009E3FDC">
              <w:rPr>
                <w:rFonts w:ascii="Arial" w:hAnsi="Arial" w:cs="Arial"/>
                <w:sz w:val="22"/>
                <w:szCs w:val="22"/>
              </w:rPr>
              <w:t xml:space="preserve"> zaznaczeni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 xml:space="preserve">w części B 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pkt </w:t>
            </w:r>
            <w:r w:rsidR="00977E58">
              <w:rPr>
                <w:rFonts w:ascii="Arial" w:hAnsi="Arial" w:cs="Arial"/>
                <w:sz w:val="22"/>
                <w:szCs w:val="22"/>
              </w:rPr>
              <w:t>9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DB4084" w14:paraId="34EFA134" w14:textId="77777777" w:rsidTr="000456F7">
        <w:trPr>
          <w:gridAfter w:val="1"/>
          <w:wAfter w:w="77" w:type="dxa"/>
          <w:trHeight w:val="423"/>
        </w:trPr>
        <w:tc>
          <w:tcPr>
            <w:tcW w:w="3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14:paraId="33E7ABF4" w14:textId="77777777"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6584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59BC91DF" w14:textId="77777777" w:rsidR="00DB4084" w:rsidRPr="00C479B0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30</w:t>
            </w:r>
            <w:r w:rsidR="00DB4084">
              <w:rPr>
                <w:rFonts w:ascii="Arial" w:hAnsi="Arial" w:cs="Arial"/>
                <w:sz w:val="14"/>
                <w:szCs w:val="14"/>
              </w:rPr>
              <w:t>. Nazwisko</w:t>
            </w:r>
          </w:p>
        </w:tc>
        <w:tc>
          <w:tcPr>
            <w:tcW w:w="295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3234F6DF" w14:textId="77777777" w:rsidR="00DB4084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31</w:t>
            </w:r>
            <w:r w:rsidR="009E3FDC">
              <w:rPr>
                <w:rFonts w:ascii="Arial" w:hAnsi="Arial" w:cs="Arial"/>
                <w:sz w:val="14"/>
                <w:szCs w:val="14"/>
              </w:rPr>
              <w:t>. Pierwsze imię</w:t>
            </w:r>
          </w:p>
        </w:tc>
      </w:tr>
      <w:tr w:rsidR="00DB4084" w14:paraId="3F34D566" w14:textId="77777777" w:rsidTr="000456F7">
        <w:trPr>
          <w:gridAfter w:val="1"/>
          <w:wAfter w:w="77" w:type="dxa"/>
          <w:trHeight w:val="423"/>
        </w:trPr>
        <w:tc>
          <w:tcPr>
            <w:tcW w:w="3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14:paraId="680819B6" w14:textId="77777777"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19CF4272" w14:textId="77777777" w:rsidR="00DB4084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32</w:t>
            </w:r>
            <w:r w:rsidR="00DB4084">
              <w:rPr>
                <w:rFonts w:ascii="Arial" w:hAnsi="Arial" w:cs="Arial"/>
                <w:sz w:val="14"/>
                <w:szCs w:val="14"/>
              </w:rPr>
              <w:t>. Nazwa firmy</w:t>
            </w:r>
          </w:p>
        </w:tc>
      </w:tr>
      <w:tr w:rsidR="00DB4084" w14:paraId="0880F2FC" w14:textId="77777777" w:rsidTr="000456F7">
        <w:trPr>
          <w:gridAfter w:val="1"/>
          <w:wAfter w:w="77" w:type="dxa"/>
          <w:trHeight w:val="423"/>
        </w:trPr>
        <w:tc>
          <w:tcPr>
            <w:tcW w:w="3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14:paraId="68EB768E" w14:textId="77777777"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14:paraId="2C3010E3" w14:textId="77777777" w:rsidR="00DB4084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DB4084">
              <w:rPr>
                <w:rFonts w:ascii="Arial" w:hAnsi="Arial" w:cs="Arial"/>
                <w:sz w:val="14"/>
                <w:szCs w:val="14"/>
              </w:rPr>
              <w:t>. Data urodzenia ( dzień – miesiąc – rok )</w:t>
            </w:r>
          </w:p>
        </w:tc>
        <w:tc>
          <w:tcPr>
            <w:tcW w:w="6216" w:type="dxa"/>
            <w:gridSpan w:val="12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B048C23" w14:textId="77777777" w:rsidR="00DB4084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DB4084">
              <w:rPr>
                <w:rFonts w:ascii="Arial" w:hAnsi="Arial" w:cs="Arial"/>
                <w:sz w:val="14"/>
                <w:szCs w:val="14"/>
              </w:rPr>
              <w:t>. Numer REGON</w:t>
            </w:r>
          </w:p>
        </w:tc>
      </w:tr>
      <w:tr w:rsidR="00922629" w14:paraId="67CCB6A9" w14:textId="77777777" w:rsidTr="003C1E4A">
        <w:trPr>
          <w:gridAfter w:val="1"/>
          <w:wAfter w:w="77" w:type="dxa"/>
          <w:trHeight w:val="423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</w:tcPr>
          <w:p w14:paraId="55F65FF9" w14:textId="77777777" w:rsidR="00922629" w:rsidRPr="00922629" w:rsidRDefault="00922629" w:rsidP="00AA113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C.4. ADRES ZAMIESZKANIA </w:t>
            </w:r>
            <w:r w:rsidR="00DA0D77">
              <w:rPr>
                <w:rFonts w:ascii="Arial" w:hAnsi="Arial" w:cs="Arial"/>
              </w:rPr>
              <w:t>WSPÓŁMAŁŻONKA</w:t>
            </w:r>
          </w:p>
        </w:tc>
      </w:tr>
      <w:tr w:rsidR="00922629" w14:paraId="34B2DFAC" w14:textId="77777777" w:rsidTr="000456F7">
        <w:trPr>
          <w:gridAfter w:val="1"/>
          <w:wAfter w:w="77" w:type="dxa"/>
          <w:trHeight w:val="42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2" w:space="0" w:color="auto"/>
            </w:tcBorders>
            <w:shd w:val="clear" w:color="auto" w:fill="CCCCCC"/>
          </w:tcPr>
          <w:p w14:paraId="33885E1E" w14:textId="77777777"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18F6DE2" w14:textId="77777777"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922629">
              <w:rPr>
                <w:rFonts w:ascii="Arial" w:hAnsi="Arial" w:cs="Arial"/>
                <w:sz w:val="14"/>
                <w:szCs w:val="14"/>
              </w:rPr>
              <w:t>. Kraj</w:t>
            </w:r>
          </w:p>
        </w:tc>
        <w:tc>
          <w:tcPr>
            <w:tcW w:w="310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4677276E" w14:textId="77777777"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6D2F3F">
              <w:rPr>
                <w:rFonts w:ascii="Arial" w:hAnsi="Arial" w:cs="Arial"/>
                <w:sz w:val="14"/>
                <w:szCs w:val="14"/>
              </w:rPr>
              <w:t>. Województwo</w:t>
            </w:r>
          </w:p>
        </w:tc>
        <w:tc>
          <w:tcPr>
            <w:tcW w:w="310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643086DE" w14:textId="77777777"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6D2F3F">
              <w:rPr>
                <w:rFonts w:ascii="Arial" w:hAnsi="Arial" w:cs="Arial"/>
                <w:sz w:val="14"/>
                <w:szCs w:val="14"/>
              </w:rPr>
              <w:t>.</w:t>
            </w:r>
            <w:r w:rsidR="006C097A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6D2F3F">
              <w:rPr>
                <w:rFonts w:ascii="Arial" w:hAnsi="Arial" w:cs="Arial"/>
                <w:sz w:val="14"/>
                <w:szCs w:val="14"/>
              </w:rPr>
              <w:t>Powiat</w:t>
            </w:r>
          </w:p>
        </w:tc>
      </w:tr>
      <w:tr w:rsidR="00922629" w14:paraId="051FB7FF" w14:textId="77777777" w:rsidTr="000456F7">
        <w:trPr>
          <w:gridAfter w:val="1"/>
          <w:wAfter w:w="77" w:type="dxa"/>
          <w:trHeight w:val="42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2" w:space="0" w:color="auto"/>
            </w:tcBorders>
            <w:shd w:val="clear" w:color="auto" w:fill="CCCCCC"/>
          </w:tcPr>
          <w:p w14:paraId="4D3B87F9" w14:textId="77777777"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7FDC4806" w14:textId="77777777"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6D2F3F">
              <w:rPr>
                <w:rFonts w:ascii="Arial" w:hAnsi="Arial" w:cs="Arial"/>
                <w:sz w:val="14"/>
                <w:szCs w:val="14"/>
              </w:rPr>
              <w:t>. Gmina</w:t>
            </w:r>
          </w:p>
        </w:tc>
        <w:tc>
          <w:tcPr>
            <w:tcW w:w="2071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40C415F3" w14:textId="77777777"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6D2F3F">
              <w:rPr>
                <w:rFonts w:ascii="Arial" w:hAnsi="Arial" w:cs="Arial"/>
                <w:sz w:val="14"/>
                <w:szCs w:val="14"/>
              </w:rPr>
              <w:t>. Ulica</w:t>
            </w:r>
          </w:p>
        </w:tc>
        <w:tc>
          <w:tcPr>
            <w:tcW w:w="207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3D8AEA36" w14:textId="77777777" w:rsidR="00922629" w:rsidRDefault="00AA272D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40</w:t>
            </w:r>
            <w:r w:rsidR="006D2F3F">
              <w:rPr>
                <w:rFonts w:ascii="Arial" w:hAnsi="Arial" w:cs="Arial"/>
                <w:sz w:val="14"/>
                <w:szCs w:val="14"/>
              </w:rPr>
              <w:t>. Nr domu</w:t>
            </w:r>
          </w:p>
        </w:tc>
        <w:tc>
          <w:tcPr>
            <w:tcW w:w="20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1547F8C7" w14:textId="77777777" w:rsidR="00922629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41</w:t>
            </w:r>
            <w:r w:rsidR="006D2F3F">
              <w:rPr>
                <w:rFonts w:ascii="Arial" w:hAnsi="Arial" w:cs="Arial"/>
                <w:sz w:val="14"/>
                <w:szCs w:val="14"/>
              </w:rPr>
              <w:t>. Nr lokalu</w:t>
            </w:r>
          </w:p>
        </w:tc>
      </w:tr>
      <w:tr w:rsidR="00922629" w14:paraId="103329A4" w14:textId="77777777" w:rsidTr="000456F7">
        <w:trPr>
          <w:gridAfter w:val="1"/>
          <w:wAfter w:w="77" w:type="dxa"/>
          <w:trHeight w:val="423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14:paraId="2CE272FA" w14:textId="77777777" w:rsidR="00922629" w:rsidRDefault="00F46E88" w:rsidP="00C479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sz w:val="14"/>
                <w:szCs w:val="14"/>
                <w:lang w:eastAsia="pl-PL"/>
              </w:rPr>
              <w:drawing>
                <wp:anchor distT="0" distB="0" distL="114300" distR="114300" simplePos="0" relativeHeight="251657728" behindDoc="1" locked="0" layoutInCell="1" allowOverlap="1" wp14:anchorId="470D9583" wp14:editId="6F2DAE7C">
                  <wp:simplePos x="0" y="0"/>
                  <wp:positionH relativeFrom="column">
                    <wp:posOffset>-294005</wp:posOffset>
                  </wp:positionH>
                  <wp:positionV relativeFrom="paragraph">
                    <wp:posOffset>334010</wp:posOffset>
                  </wp:positionV>
                  <wp:extent cx="1382395" cy="766445"/>
                  <wp:effectExtent l="19050" t="0" r="8255" b="0"/>
                  <wp:wrapNone/>
                  <wp:docPr id="2" name="grafik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2395" cy="7664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661A349" w14:textId="77777777" w:rsidR="00922629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42</w:t>
            </w:r>
            <w:r w:rsidR="006D2F3F">
              <w:rPr>
                <w:rFonts w:ascii="Arial" w:hAnsi="Arial" w:cs="Arial"/>
                <w:sz w:val="14"/>
                <w:szCs w:val="14"/>
              </w:rPr>
              <w:t>. Miejscowość</w:t>
            </w:r>
          </w:p>
        </w:tc>
        <w:tc>
          <w:tcPr>
            <w:tcW w:w="310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6AC1DF6A" w14:textId="77777777"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6D2F3F">
              <w:rPr>
                <w:rFonts w:ascii="Arial" w:hAnsi="Arial" w:cs="Arial"/>
                <w:sz w:val="14"/>
                <w:szCs w:val="14"/>
              </w:rPr>
              <w:t>. Kod pocztowy</w:t>
            </w:r>
          </w:p>
        </w:tc>
        <w:tc>
          <w:tcPr>
            <w:tcW w:w="310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2AA4D2AE" w14:textId="77777777"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6D2F3F">
              <w:rPr>
                <w:rFonts w:ascii="Arial" w:hAnsi="Arial" w:cs="Arial"/>
                <w:sz w:val="14"/>
                <w:szCs w:val="14"/>
              </w:rPr>
              <w:t>. Poczta</w:t>
            </w:r>
          </w:p>
        </w:tc>
      </w:tr>
      <w:tr w:rsidR="00C479B0" w14:paraId="162654A8" w14:textId="77777777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15D1368C" w14:textId="77777777" w:rsidR="00C479B0" w:rsidRDefault="00C479B0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lastRenderedPageBreak/>
              <w:t>D. WNIOSEK</w:t>
            </w:r>
          </w:p>
        </w:tc>
      </w:tr>
      <w:tr w:rsidR="00C479B0" w14:paraId="143973D2" w14:textId="77777777" w:rsidTr="00111351">
        <w:trPr>
          <w:gridAfter w:val="1"/>
          <w:wAfter w:w="77" w:type="dxa"/>
          <w:trHeight w:val="701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14:paraId="578A628F" w14:textId="77777777" w:rsidR="00C479B0" w:rsidRDefault="00C479B0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2F3E442" w14:textId="77777777" w:rsidR="00C479B0" w:rsidRDefault="00C479B0" w:rsidP="00F93747">
            <w:pPr>
              <w:spacing w:before="240" w:after="120"/>
              <w:ind w:firstLine="284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Zwracam się z prośbą o przyznanie ulgi w spłacie zobowiązań podatkowych w </w:t>
            </w:r>
            <w:r w:rsidR="006C097A">
              <w:rPr>
                <w:rFonts w:ascii="Arial" w:hAnsi="Arial"/>
                <w:sz w:val="20"/>
                <w:szCs w:val="20"/>
              </w:rPr>
              <w:t>formie</w:t>
            </w:r>
            <w:r>
              <w:rPr>
                <w:rFonts w:ascii="Arial" w:hAnsi="Arial"/>
                <w:sz w:val="20"/>
                <w:szCs w:val="20"/>
              </w:rPr>
              <w:t xml:space="preserve"> (właściwe   zaznaczyć):</w:t>
            </w:r>
          </w:p>
          <w:p w14:paraId="1188AFCA" w14:textId="298494FB"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561BD5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odroczenia terminu płatności podatku, </w:t>
            </w:r>
          </w:p>
          <w:p w14:paraId="43CC9CF1" w14:textId="382B89E3" w:rsidR="008443AA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8443AA"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odroczenia zapłaty zaległości podatkowej wraz z odsetkami za zwłokę lub odsetek </w:t>
            </w:r>
            <w:r w:rsidR="008443AA">
              <w:rPr>
                <w:rFonts w:ascii="Arial" w:hAnsi="Arial" w:cs="Arial"/>
                <w:bCs/>
                <w:iCs/>
                <w:sz w:val="20"/>
                <w:szCs w:val="20"/>
              </w:rPr>
              <w:t>od nieuregulowanych w terminie zaliczek na podatek</w:t>
            </w:r>
            <w:r w:rsidR="00561BD5">
              <w:rPr>
                <w:rFonts w:ascii="Arial" w:hAnsi="Arial" w:cs="Arial"/>
                <w:bCs/>
                <w:iCs/>
                <w:sz w:val="20"/>
                <w:szCs w:val="20"/>
              </w:rPr>
              <w:t>,</w:t>
            </w:r>
          </w:p>
          <w:p w14:paraId="1BADAB1C" w14:textId="77777777"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zapłaty podatku na raty, </w:t>
            </w:r>
          </w:p>
          <w:p w14:paraId="708A17AD" w14:textId="4DC92209" w:rsidR="008443AA" w:rsidRDefault="00C479B0" w:rsidP="008443A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na raty zapłaty zaległości podatkowej wraz z odsetkami za zwłokę lub </w:t>
            </w:r>
            <w:r w:rsidR="008443AA">
              <w:rPr>
                <w:rFonts w:ascii="Arial" w:hAnsi="Arial" w:cs="Arial"/>
                <w:bCs/>
                <w:iCs/>
                <w:sz w:val="20"/>
                <w:szCs w:val="20"/>
              </w:rPr>
              <w:t>odsetek od nieuregulowanych w terminie zaliczek na podatek,</w:t>
            </w:r>
          </w:p>
          <w:p w14:paraId="7CBB4520" w14:textId="77777777"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zaległości podatkowej, </w:t>
            </w:r>
          </w:p>
          <w:p w14:paraId="3757D170" w14:textId="77777777"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odsetek za zwłokę, </w:t>
            </w:r>
          </w:p>
          <w:p w14:paraId="3F0A966C" w14:textId="77777777" w:rsidR="00C479B0" w:rsidRPr="00F93747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opłaty prolongacyjnej, </w:t>
            </w:r>
          </w:p>
        </w:tc>
      </w:tr>
      <w:tr w:rsidR="00C479B0" w14:paraId="213553E5" w14:textId="77777777" w:rsidTr="003C1E4A">
        <w:trPr>
          <w:gridAfter w:val="1"/>
          <w:wAfter w:w="77" w:type="dxa"/>
          <w:trHeight w:val="559"/>
        </w:trPr>
        <w:tc>
          <w:tcPr>
            <w:tcW w:w="9900" w:type="dxa"/>
            <w:gridSpan w:val="1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14:paraId="7B1CF6CF" w14:textId="77777777" w:rsidR="00C479B0" w:rsidRPr="00F93747" w:rsidRDefault="009E3FDC" w:rsidP="009E3FDC">
            <w:pPr>
              <w:spacing w:line="360" w:lineRule="auto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D1</w:t>
            </w:r>
            <w:r w:rsidR="00C479B0" w:rsidRPr="00F93747">
              <w:rPr>
                <w:rFonts w:ascii="Arial" w:hAnsi="Arial"/>
                <w:b/>
              </w:rPr>
              <w:t>.</w:t>
            </w:r>
            <w:r w:rsidR="00C479B0">
              <w:rPr>
                <w:rFonts w:ascii="Arial" w:hAnsi="Arial"/>
                <w:b/>
              </w:rPr>
              <w:t xml:space="preserve"> PRZEDMIOT WNIOSKU</w:t>
            </w:r>
          </w:p>
        </w:tc>
      </w:tr>
      <w:tr w:rsidR="00C479B0" w14:paraId="32CDFFB5" w14:textId="77777777" w:rsidTr="00111351">
        <w:trPr>
          <w:gridAfter w:val="1"/>
          <w:wAfter w:w="77" w:type="dxa"/>
          <w:trHeight w:val="4375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5E032DD" w14:textId="77777777" w:rsidR="00C479B0" w:rsidRPr="009E3FDC" w:rsidRDefault="00C479B0">
            <w:pPr>
              <w:rPr>
                <w:rFonts w:ascii="Arial" w:hAnsi="Arial" w:cs="Arial"/>
                <w:i/>
              </w:rPr>
            </w:pPr>
          </w:p>
        </w:tc>
        <w:tc>
          <w:tcPr>
            <w:tcW w:w="954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50C0460" w14:textId="77777777" w:rsidR="00C479B0" w:rsidRPr="009E3FDC" w:rsidRDefault="009E3FDC" w:rsidP="009E3FDC">
            <w:pPr>
              <w:autoSpaceDE w:val="0"/>
              <w:autoSpaceDN w:val="0"/>
              <w:adjustRightInd w:val="0"/>
              <w:ind w:firstLine="284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rodzaj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6C097A">
              <w:rPr>
                <w:rFonts w:ascii="Arial" w:hAnsi="Arial" w:cs="Arial"/>
                <w:bCs/>
                <w:iCs/>
                <w:sz w:val="20"/>
                <w:szCs w:val="20"/>
              </w:rPr>
              <w:t>należności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  <w:p w14:paraId="4910CAA4" w14:textId="77777777"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14:paraId="243AC168" w14:textId="77777777"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14:paraId="7D1A85B9" w14:textId="77777777" w:rsidR="00C479B0" w:rsidRPr="009E3FDC" w:rsidRDefault="00C479B0" w:rsidP="009E3FDC">
            <w:pPr>
              <w:autoSpaceDE w:val="0"/>
              <w:autoSpaceDN w:val="0"/>
              <w:adjustRightInd w:val="0"/>
              <w:ind w:firstLine="284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za okres/y </w:t>
            </w:r>
          </w:p>
          <w:p w14:paraId="7D890D54" w14:textId="77777777" w:rsidR="00C479B0" w:rsidRPr="009E3FDC" w:rsidRDefault="00C479B0" w:rsidP="009E3FDC">
            <w:pPr>
              <w:spacing w:line="360" w:lineRule="auto"/>
            </w:pPr>
            <w:r w:rsidRPr="009E3FDC"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0DD14AED" w14:textId="77777777" w:rsidR="00C479B0" w:rsidRPr="009E3FDC" w:rsidRDefault="00C479B0" w:rsidP="009E3FDC">
            <w:pPr>
              <w:spacing w:line="360" w:lineRule="auto"/>
            </w:pPr>
            <w:r w:rsidRPr="009E3FDC">
              <w:t>............................................................................................................................................................</w:t>
            </w:r>
          </w:p>
          <w:p w14:paraId="31341FDE" w14:textId="77777777" w:rsidR="00C479B0" w:rsidRPr="009E3FDC" w:rsidRDefault="00C479B0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w przypadku </w:t>
            </w:r>
            <w:r w:rsidR="009E3FDC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wniosku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o odroczenie </w:t>
            </w:r>
            <w:r w:rsidR="00E56D86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proszę 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wskazać deklarowany termin spłaty</w:t>
            </w:r>
          </w:p>
          <w:p w14:paraId="37B76336" w14:textId="77777777" w:rsidR="009E3FDC" w:rsidRDefault="00C479B0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</w:t>
            </w:r>
            <w:r w:rsidR="009E3FDC">
              <w:rPr>
                <w:rFonts w:ascii="Arial" w:hAnsi="Arial" w:cs="Arial"/>
                <w:bCs/>
                <w:iCs/>
                <w:sz w:val="20"/>
                <w:szCs w:val="20"/>
              </w:rPr>
              <w:t>..</w:t>
            </w:r>
          </w:p>
          <w:p w14:paraId="1165E71C" w14:textId="77777777" w:rsidR="00C479B0" w:rsidRDefault="007F258E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w 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przypadku wniosku o raty </w:t>
            </w:r>
            <w:r w:rsidR="00E56D86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proszę 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podać ilość lub wysokość rat oraz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terminy ich płatności </w:t>
            </w:r>
          </w:p>
          <w:p w14:paraId="0D5FE482" w14:textId="77777777" w:rsidR="007F258E" w:rsidRPr="009E3FDC" w:rsidRDefault="007F258E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3D33CD" w14:paraId="1EDF0494" w14:textId="77777777" w:rsidTr="003C1E4A">
        <w:trPr>
          <w:gridAfter w:val="1"/>
          <w:wAfter w:w="77" w:type="dxa"/>
          <w:trHeight w:val="497"/>
        </w:trPr>
        <w:tc>
          <w:tcPr>
            <w:tcW w:w="9900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14:paraId="23D78A3D" w14:textId="77777777" w:rsidR="003D33CD" w:rsidRPr="007F258E" w:rsidRDefault="00925B5B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1D0017" w:rsidRPr="007F258E">
              <w:rPr>
                <w:rFonts w:ascii="Arial" w:hAnsi="Arial" w:cs="Arial"/>
                <w:b/>
              </w:rPr>
              <w:t>. POMOC PUBLICZNA (dotyczy tylko przedsiębiorców)</w:t>
            </w:r>
          </w:p>
        </w:tc>
      </w:tr>
      <w:tr w:rsidR="003D33CD" w14:paraId="47CD5747" w14:textId="77777777" w:rsidTr="00111351">
        <w:trPr>
          <w:gridAfter w:val="1"/>
          <w:wAfter w:w="77" w:type="dxa"/>
          <w:trHeight w:val="481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6CBF6101" w14:textId="77777777" w:rsidR="003D33CD" w:rsidRDefault="003D33CD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4F948E5" w14:textId="7955A267" w:rsidR="001D0017" w:rsidRPr="004E27FE" w:rsidRDefault="001D0017" w:rsidP="001D0017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B66D91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OŚWIADCZAM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, że jestem przedsiębiorcą prowadzącym działalność gospodarczą w zakresie</w:t>
            </w:r>
            <w:r w:rsid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7F258E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(podać rodzaj </w:t>
            </w:r>
            <w:r w:rsidR="006D203A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przeważającej działalności gosp.)</w:t>
            </w:r>
            <w:r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:</w:t>
            </w:r>
          </w:p>
          <w:p w14:paraId="6A6E3176" w14:textId="77777777"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06C6585" w14:textId="77777777"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.…………………………………………………………………………………………………..………………………</w:t>
            </w:r>
          </w:p>
          <w:p w14:paraId="797F5723" w14:textId="77777777"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53EBFEB" w14:textId="77777777"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……………………………………………………….……………………………………………………………..……</w:t>
            </w:r>
          </w:p>
          <w:p w14:paraId="73556AEB" w14:textId="77777777"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EF39D54" w14:textId="77777777"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…………………………………………………………………………………………………………………………...</w:t>
            </w:r>
          </w:p>
          <w:p w14:paraId="52E75EFB" w14:textId="77777777" w:rsidR="0051628F" w:rsidRDefault="0051628F" w:rsidP="0051628F">
            <w:pPr>
              <w:autoSpaceDE w:val="0"/>
              <w:autoSpaceDN w:val="0"/>
              <w:adjustRightInd w:val="0"/>
              <w:rPr>
                <w:rFonts w:ascii="Times-Roman" w:hAnsi="Times-Roman" w:cs="Times-Roman"/>
                <w:lang w:eastAsia="pl-PL"/>
              </w:rPr>
            </w:pPr>
          </w:p>
          <w:p w14:paraId="11339742" w14:textId="77777777" w:rsidR="001D0017" w:rsidRDefault="001D0017" w:rsidP="001D001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Proszę o udzielenie ulgi w spłacie zobowiązań podatkowych </w:t>
            </w:r>
            <w:r w:rsidR="006D203A">
              <w:rPr>
                <w:rFonts w:ascii="Arial" w:hAnsi="Arial" w:cs="Arial"/>
                <w:bCs/>
                <w:iCs/>
                <w:sz w:val="20"/>
                <w:szCs w:val="20"/>
              </w:rPr>
              <w:t>( właściwe zaznaczyć )</w:t>
            </w:r>
            <w:r w:rsidR="00710488">
              <w:rPr>
                <w:rFonts w:ascii="Arial" w:hAnsi="Arial" w:cs="Arial"/>
                <w:bCs/>
                <w:iCs/>
                <w:sz w:val="20"/>
                <w:szCs w:val="20"/>
              </w:rPr>
              <w:t>:</w:t>
            </w:r>
          </w:p>
          <w:p w14:paraId="033E6AD0" w14:textId="77777777" w:rsidR="001D0017" w:rsidRPr="00871E65" w:rsidRDefault="001D0017" w:rsidP="001D0017">
            <w:pPr>
              <w:ind w:left="705"/>
              <w:rPr>
                <w:rFonts w:ascii="Arial" w:hAnsi="Arial" w:cs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nie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cej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pomocy publicznej –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zgodnie z art. 67 b § 1 pkt 1 ustawy z dnia 29 sierp</w:t>
            </w:r>
            <w:r w:rsidR="005B76A0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nia 1997r. Ordynacja podatkowa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- 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 xml:space="preserve">np. o ulgę występuje przedsiębiorca, </w:t>
            </w:r>
            <w:r w:rsidR="006C097A">
              <w:rPr>
                <w:rFonts w:ascii="Arial" w:hAnsi="Arial" w:cs="Arial"/>
                <w:i/>
                <w:color w:val="000000"/>
                <w:sz w:val="16"/>
                <w:szCs w:val="16"/>
              </w:rPr>
              <w:t>ale otrzymane przysporzenie przeznaczy na potrzeby osobiste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>,</w:t>
            </w:r>
          </w:p>
          <w:p w14:paraId="0C946B02" w14:textId="77777777" w:rsidR="001D0017" w:rsidRPr="00B03873" w:rsidRDefault="001D0017" w:rsidP="00D462EE">
            <w:pPr>
              <w:ind w:left="720"/>
              <w:jc w:val="both"/>
              <w:rPr>
                <w:rFonts w:ascii="Arial" w:hAnsi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6D203A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pomoc</w:t>
            </w:r>
            <w:r w:rsidRPr="0024732A">
              <w:rPr>
                <w:rFonts w:ascii="Arial" w:hAnsi="Arial" w:cs="Arial"/>
                <w:b/>
                <w:sz w:val="20"/>
                <w:szCs w:val="20"/>
              </w:rPr>
              <w:t xml:space="preserve"> de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minimis</w:t>
            </w:r>
            <w:r w:rsidR="00D462EE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4D9DD1C" w14:textId="77777777" w:rsidR="001D0017" w:rsidRPr="00D462EE" w:rsidRDefault="001D0017" w:rsidP="00D462EE">
            <w:pPr>
              <w:spacing w:before="120"/>
              <w:ind w:left="720"/>
              <w:jc w:val="both"/>
              <w:rPr>
                <w:rFonts w:ascii="Arial" w:hAnsi="Arial"/>
                <w:b/>
                <w:i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 pomoc</w:t>
            </w:r>
            <w:r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publiczn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ą </w:t>
            </w:r>
            <w:r w:rsidR="00D462EE" w:rsidRPr="00D462EE">
              <w:rPr>
                <w:rFonts w:ascii="Arial" w:hAnsi="Arial" w:cs="Arial"/>
                <w:bCs/>
                <w:iCs/>
                <w:sz w:val="20"/>
                <w:szCs w:val="20"/>
              </w:rPr>
              <w:t>na cele określone w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 xml:space="preserve"> art. 67 b § 1 pkt 3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ustawy z dnia 29 sierpnia 1997r. Ordynacja podatkowa</w:t>
            </w:r>
          </w:p>
          <w:p w14:paraId="25043A2E" w14:textId="77777777"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E38B816" w14:textId="77777777" w:rsidR="001D0017" w:rsidRDefault="001D0017" w:rsidP="001D0017">
            <w:pPr>
              <w:ind w:left="57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  <w:p w14:paraId="50FAFD1E" w14:textId="77777777" w:rsidR="003D33CD" w:rsidRDefault="003D33CD" w:rsidP="00D35DE1">
            <w:pPr>
              <w:autoSpaceDE w:val="0"/>
              <w:autoSpaceDN w:val="0"/>
              <w:adjustRightInd w:val="0"/>
              <w:ind w:firstLine="138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C479B0" w14:paraId="549E0EC5" w14:textId="77777777" w:rsidTr="003C1E4A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2B9A2C31" w14:textId="77777777" w:rsidR="00C479B0" w:rsidRPr="003B62B0" w:rsidRDefault="00925B5B" w:rsidP="00A7305F">
            <w:pPr>
              <w:pStyle w:val="Nagwek1"/>
              <w:keepNext/>
              <w:spacing w:before="60" w:after="60"/>
              <w:ind w:left="289" w:hanging="289"/>
              <w:rPr>
                <w:rFonts w:cs="Arial"/>
                <w:b/>
                <w:bCs/>
              </w:rPr>
            </w:pPr>
            <w:r>
              <w:rPr>
                <w:b/>
              </w:rPr>
              <w:lastRenderedPageBreak/>
              <w:t>E</w:t>
            </w:r>
            <w:r w:rsidR="00D35DE1">
              <w:rPr>
                <w:b/>
              </w:rPr>
              <w:t xml:space="preserve"> 1</w:t>
            </w:r>
            <w:r w:rsidR="00C479B0" w:rsidRPr="003B62B0">
              <w:rPr>
                <w:b/>
              </w:rPr>
              <w:t xml:space="preserve">. OŚWIADCZENIE O WIELKOŚCI OTRZYMANEJ POMOCY PUBLICZNEJ </w:t>
            </w:r>
            <w:r w:rsidR="00C479B0" w:rsidRPr="003B62B0">
              <w:rPr>
                <w:b/>
                <w:bCs/>
              </w:rPr>
              <w:t>LUB O</w:t>
            </w:r>
            <w:r w:rsidR="00C479B0">
              <w:rPr>
                <w:b/>
                <w:bCs/>
              </w:rPr>
              <w:t> </w:t>
            </w:r>
            <w:r w:rsidR="00C479B0" w:rsidRPr="003B62B0">
              <w:rPr>
                <w:b/>
                <w:bCs/>
              </w:rPr>
              <w:t>NIEOTRZYMANIU POMOCY PUBLICZNEJ</w:t>
            </w:r>
            <w:r w:rsidR="0060266B">
              <w:rPr>
                <w:b/>
                <w:bCs/>
              </w:rPr>
              <w:t xml:space="preserve"> </w:t>
            </w:r>
            <w:r w:rsidR="0060266B" w:rsidRPr="0060266B">
              <w:rPr>
                <w:b/>
                <w:bCs/>
                <w:sz w:val="20"/>
                <w:szCs w:val="20"/>
              </w:rPr>
              <w:t>(nie wypełniać w przypadku</w:t>
            </w:r>
            <w:r w:rsidR="0060266B">
              <w:rPr>
                <w:b/>
                <w:bCs/>
              </w:rPr>
              <w:t xml:space="preserve"> </w:t>
            </w:r>
            <w:r w:rsidR="0060266B" w:rsidRPr="0060266B">
              <w:rPr>
                <w:b/>
                <w:bCs/>
                <w:sz w:val="20"/>
                <w:szCs w:val="20"/>
              </w:rPr>
              <w:t>przedłożenia zaświadczeń o otrzymanej pomocy)</w:t>
            </w:r>
          </w:p>
        </w:tc>
      </w:tr>
      <w:tr w:rsidR="00C479B0" w14:paraId="65606436" w14:textId="77777777" w:rsidTr="00111351">
        <w:tblPrEx>
          <w:shd w:val="clear" w:color="auto" w:fill="FFFFFF"/>
        </w:tblPrEx>
        <w:trPr>
          <w:trHeight w:val="397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4EA97388" w14:textId="77777777" w:rsidR="00C479B0" w:rsidRDefault="00C479B0" w:rsidP="00A7305F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19" w:type="dxa"/>
            <w:gridSpan w:val="1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C20BAF" w14:textId="03E001B6" w:rsidR="00C479B0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sz w:val="20"/>
                <w:szCs w:val="20"/>
              </w:rPr>
              <w:t xml:space="preserve">iż w ciągu </w:t>
            </w:r>
            <w:r w:rsidR="007B3097">
              <w:rPr>
                <w:rFonts w:ascii="Arial" w:hAnsi="Arial"/>
                <w:sz w:val="20"/>
                <w:szCs w:val="20"/>
              </w:rPr>
              <w:t xml:space="preserve">trzech minionych lat </w:t>
            </w:r>
            <w:r>
              <w:rPr>
                <w:rFonts w:ascii="Arial" w:hAnsi="Arial"/>
                <w:sz w:val="20"/>
                <w:szCs w:val="20"/>
              </w:rPr>
              <w:t xml:space="preserve">*: </w:t>
            </w:r>
          </w:p>
          <w:p w14:paraId="43AE4FC6" w14:textId="77777777" w:rsidR="007B3097" w:rsidRPr="003C5C50" w:rsidRDefault="007B3097" w:rsidP="00A7305F">
            <w:pPr>
              <w:spacing w:before="120"/>
              <w:jc w:val="both"/>
              <w:rPr>
                <w:rFonts w:ascii="Arial" w:hAnsi="Arial"/>
                <w:sz w:val="16"/>
                <w:szCs w:val="16"/>
              </w:rPr>
            </w:pPr>
          </w:p>
          <w:p w14:paraId="10472C44" w14:textId="2C39322F" w:rsidR="00C479B0" w:rsidRDefault="00C479B0" w:rsidP="007B3097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otrzymałem</w:t>
            </w:r>
            <w:r w:rsidR="007B3097">
              <w:rPr>
                <w:rFonts w:ascii="Arial" w:hAnsi="Arial"/>
                <w:sz w:val="20"/>
                <w:szCs w:val="20"/>
              </w:rPr>
              <w:t xml:space="preserve">(am) pomoc publiczną w ramach pomocy </w:t>
            </w:r>
            <w:r w:rsidR="007B3097" w:rsidRPr="009744B9">
              <w:rPr>
                <w:rFonts w:ascii="Arial" w:hAnsi="Arial"/>
                <w:iCs/>
                <w:sz w:val="20"/>
                <w:szCs w:val="20"/>
              </w:rPr>
              <w:t xml:space="preserve">de </w:t>
            </w:r>
            <w:r w:rsidR="007B3097">
              <w:rPr>
                <w:rFonts w:ascii="Arial" w:hAnsi="Arial"/>
                <w:iCs/>
                <w:sz w:val="20"/>
                <w:szCs w:val="20"/>
              </w:rPr>
              <w:t>minimis,</w:t>
            </w:r>
          </w:p>
          <w:p w14:paraId="1579F191" w14:textId="43FF782D" w:rsidR="00C479B0" w:rsidRPr="00DB00A5" w:rsidRDefault="00C479B0" w:rsidP="007B3097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otrzymałem</w:t>
            </w:r>
            <w:r w:rsidR="007B3097">
              <w:rPr>
                <w:rFonts w:ascii="Arial" w:hAnsi="Arial"/>
                <w:sz w:val="20"/>
                <w:szCs w:val="20"/>
              </w:rPr>
              <w:t>(am)</w:t>
            </w:r>
            <w:r w:rsidR="007B3097">
              <w:t xml:space="preserve"> </w:t>
            </w:r>
            <w:r w:rsidR="007B3097" w:rsidRPr="007B3097">
              <w:rPr>
                <w:rFonts w:ascii="Arial" w:hAnsi="Arial"/>
                <w:sz w:val="20"/>
                <w:szCs w:val="20"/>
              </w:rPr>
              <w:t>pomoc</w:t>
            </w:r>
            <w:r w:rsidR="007B3097">
              <w:rPr>
                <w:rFonts w:ascii="Arial" w:hAnsi="Arial"/>
                <w:sz w:val="20"/>
                <w:szCs w:val="20"/>
              </w:rPr>
              <w:t>y</w:t>
            </w:r>
            <w:r w:rsidR="007B3097" w:rsidRPr="007B3097">
              <w:rPr>
                <w:rFonts w:ascii="Arial" w:hAnsi="Arial"/>
                <w:sz w:val="20"/>
                <w:szCs w:val="20"/>
              </w:rPr>
              <w:t xml:space="preserve"> publiczn</w:t>
            </w:r>
            <w:r w:rsidR="007B3097">
              <w:rPr>
                <w:rFonts w:ascii="Arial" w:hAnsi="Arial"/>
                <w:sz w:val="20"/>
                <w:szCs w:val="20"/>
              </w:rPr>
              <w:t>ej</w:t>
            </w:r>
            <w:r w:rsidR="007B3097" w:rsidRPr="007B3097">
              <w:rPr>
                <w:rFonts w:ascii="Arial" w:hAnsi="Arial"/>
                <w:sz w:val="20"/>
                <w:szCs w:val="20"/>
              </w:rPr>
              <w:t xml:space="preserve"> w ramach pomocy de minimis</w:t>
            </w:r>
            <w:r w:rsidR="007B3097">
              <w:rPr>
                <w:rFonts w:ascii="Arial" w:hAnsi="Arial"/>
                <w:sz w:val="20"/>
                <w:szCs w:val="20"/>
              </w:rPr>
              <w:t>,</w:t>
            </w:r>
          </w:p>
          <w:p w14:paraId="0234F862" w14:textId="70AD721A" w:rsidR="005B76A0" w:rsidRPr="003C5C50" w:rsidRDefault="005B76A0" w:rsidP="00A7305F">
            <w:pPr>
              <w:spacing w:before="120"/>
              <w:jc w:val="both"/>
              <w:rPr>
                <w:rFonts w:ascii="Arial" w:hAnsi="Arial"/>
                <w:sz w:val="16"/>
                <w:szCs w:val="16"/>
              </w:rPr>
            </w:pPr>
          </w:p>
          <w:p w14:paraId="350265B6" w14:textId="538A2581" w:rsidR="007B3097" w:rsidRDefault="005B76A0" w:rsidP="007B3097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7B3097">
              <w:rPr>
                <w:rFonts w:ascii="Arial" w:hAnsi="Arial"/>
                <w:sz w:val="20"/>
                <w:szCs w:val="20"/>
              </w:rPr>
              <w:t>otrzymałem(am) pomoc de minimis w rolnictwie lub rybołówstwie</w:t>
            </w:r>
            <w:r w:rsidR="007B3097">
              <w:rPr>
                <w:rFonts w:ascii="Arial" w:hAnsi="Arial"/>
                <w:iCs/>
                <w:sz w:val="20"/>
                <w:szCs w:val="20"/>
              </w:rPr>
              <w:t>,</w:t>
            </w:r>
          </w:p>
          <w:p w14:paraId="63C53B8A" w14:textId="75CDB92D" w:rsidR="005B76A0" w:rsidRDefault="007B3097" w:rsidP="007B3097">
            <w:pPr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otrzymałem(am)</w:t>
            </w:r>
            <w:r>
              <w:t xml:space="preserve"> </w:t>
            </w:r>
            <w:r w:rsidRPr="007B3097">
              <w:rPr>
                <w:rFonts w:ascii="Arial" w:hAnsi="Arial"/>
                <w:sz w:val="20"/>
                <w:szCs w:val="20"/>
              </w:rPr>
              <w:t>pomoc</w:t>
            </w:r>
            <w:r>
              <w:rPr>
                <w:rFonts w:ascii="Arial" w:hAnsi="Arial"/>
                <w:sz w:val="20"/>
                <w:szCs w:val="20"/>
              </w:rPr>
              <w:t xml:space="preserve">y </w:t>
            </w:r>
            <w:r w:rsidR="005B76A0" w:rsidRPr="005B76A0">
              <w:rPr>
                <w:rFonts w:ascii="Arial" w:hAnsi="Arial" w:cs="Arial"/>
                <w:bCs/>
                <w:iCs/>
                <w:sz w:val="20"/>
                <w:szCs w:val="20"/>
              </w:rPr>
              <w:t>de minimis</w:t>
            </w:r>
            <w:r w:rsidR="00132B35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w</w:t>
            </w:r>
            <w:r w:rsidR="005B76A0" w:rsidRPr="005B76A0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rolnictwie i rybołówstwie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.</w:t>
            </w:r>
          </w:p>
          <w:p w14:paraId="09A1EB84" w14:textId="77777777" w:rsidR="007B3097" w:rsidRPr="003C5C50" w:rsidRDefault="007B3097" w:rsidP="00A7305F">
            <w:pPr>
              <w:spacing w:before="120"/>
              <w:jc w:val="both"/>
              <w:rPr>
                <w:rFonts w:ascii="Arial" w:hAnsi="Arial"/>
                <w:sz w:val="16"/>
                <w:szCs w:val="16"/>
              </w:rPr>
            </w:pPr>
          </w:p>
          <w:p w14:paraId="06A59BF1" w14:textId="2C742842" w:rsidR="009E3D7D" w:rsidRPr="009744B9" w:rsidRDefault="009E3D7D" w:rsidP="009E3D7D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W przypadku odpowiedzi twierdzącej należy wypełnić tabelę. </w:t>
            </w:r>
            <w:r w:rsidRPr="00A76914">
              <w:rPr>
                <w:rFonts w:ascii="Arial" w:hAnsi="Arial"/>
                <w:sz w:val="20"/>
                <w:szCs w:val="20"/>
              </w:rPr>
              <w:t xml:space="preserve">W </w:t>
            </w:r>
            <w:r>
              <w:rPr>
                <w:rFonts w:ascii="Arial" w:hAnsi="Arial"/>
                <w:sz w:val="20"/>
                <w:szCs w:val="20"/>
              </w:rPr>
              <w:t>sytuacji</w:t>
            </w:r>
            <w:r w:rsidRPr="00A76914">
              <w:rPr>
                <w:rFonts w:ascii="Arial" w:hAnsi="Arial"/>
                <w:sz w:val="20"/>
                <w:szCs w:val="20"/>
              </w:rPr>
              <w:t xml:space="preserve"> zaznaczenia obu form pomocy de minimis, w tabeli </w:t>
            </w:r>
            <w:r>
              <w:rPr>
                <w:rFonts w:ascii="Arial" w:hAnsi="Arial"/>
                <w:sz w:val="20"/>
                <w:szCs w:val="20"/>
              </w:rPr>
              <w:t>proszę</w:t>
            </w:r>
            <w:r w:rsidRPr="00A76914">
              <w:rPr>
                <w:rFonts w:ascii="Arial" w:hAnsi="Arial"/>
                <w:sz w:val="20"/>
                <w:szCs w:val="20"/>
              </w:rPr>
              <w:t xml:space="preserve"> odrębnie wykazać każdą z nich, z jednoznacznym oznaczeniem rodzaju pomocy (pomoc de minimis / pomoc de minimis w rolnictwie lub rybołówstwie).</w:t>
            </w:r>
          </w:p>
          <w:tbl>
            <w:tblPr>
              <w:tblW w:w="9464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50"/>
              <w:gridCol w:w="2561"/>
              <w:gridCol w:w="2126"/>
              <w:gridCol w:w="2117"/>
              <w:gridCol w:w="1163"/>
              <w:gridCol w:w="947"/>
            </w:tblGrid>
            <w:tr w:rsidR="004649FE" w14:paraId="28D6A797" w14:textId="77777777" w:rsidTr="00834680">
              <w:tc>
                <w:tcPr>
                  <w:tcW w:w="9464" w:type="dxa"/>
                  <w:gridSpan w:val="6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shd w:val="pct20" w:color="auto" w:fill="auto"/>
                </w:tcPr>
                <w:p w14:paraId="34046D02" w14:textId="4FBA3CD1" w:rsidR="004649FE" w:rsidRPr="00834680" w:rsidRDefault="0060266B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 xml:space="preserve"> </w:t>
                  </w:r>
                  <w:r w:rsidR="004649FE" w:rsidRPr="00834680">
                    <w:rPr>
                      <w:rFonts w:ascii="Arial" w:hAnsi="Arial"/>
                      <w:b/>
                      <w:bCs/>
                    </w:rPr>
                    <w:t>E 2. POMOC DE MINIMIS INNEGO ORGANU</w:t>
                  </w:r>
                </w:p>
              </w:tc>
            </w:tr>
            <w:tr w:rsidR="006C148A" w14:paraId="5CD93BD9" w14:textId="77777777" w:rsidTr="00834680">
              <w:trPr>
                <w:trHeight w:val="164"/>
              </w:trPr>
              <w:tc>
                <w:tcPr>
                  <w:tcW w:w="550" w:type="dxa"/>
                  <w:vMerge w:val="restart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4DE818BB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sz w:val="16"/>
                      <w:szCs w:val="16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Lp</w:t>
                  </w:r>
                  <w:r w:rsidR="006C097A"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2561" w:type="dxa"/>
                  <w:vMerge w:val="restart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5C09A5B5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Podmiot udzielający pomocy</w:t>
                  </w:r>
                </w:p>
              </w:tc>
              <w:tc>
                <w:tcPr>
                  <w:tcW w:w="2126" w:type="dxa"/>
                  <w:vMerge w:val="restart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7927008B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Podstawa prawna otrzymanej pomocy</w:t>
                  </w:r>
                </w:p>
              </w:tc>
              <w:tc>
                <w:tcPr>
                  <w:tcW w:w="2117" w:type="dxa"/>
                  <w:vMerge w:val="restart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684CD4FF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Dzień udzielenia pomocy ( dzień – miesiąc – rok )</w:t>
                  </w:r>
                </w:p>
              </w:tc>
              <w:tc>
                <w:tcPr>
                  <w:tcW w:w="2110" w:type="dxa"/>
                  <w:gridSpan w:val="2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66942841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Wartość pomocy brutto</w:t>
                  </w:r>
                </w:p>
              </w:tc>
            </w:tr>
            <w:tr w:rsidR="006C148A" w14:paraId="66A98FC7" w14:textId="77777777" w:rsidTr="00834680">
              <w:trPr>
                <w:trHeight w:val="163"/>
              </w:trPr>
              <w:tc>
                <w:tcPr>
                  <w:tcW w:w="550" w:type="dxa"/>
                  <w:vMerge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14D9E5CD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vMerge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0651A784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26" w:type="dxa"/>
                  <w:vMerge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059435B8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17" w:type="dxa"/>
                  <w:vMerge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21DD8141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49B450F0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PLN</w:t>
                  </w:r>
                </w:p>
              </w:tc>
              <w:tc>
                <w:tcPr>
                  <w:tcW w:w="94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 w14:paraId="2591D51D" w14:textId="77777777" w:rsidR="004649FE" w:rsidRPr="00834680" w:rsidRDefault="004649FE" w:rsidP="00834680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EUR</w:t>
                  </w:r>
                </w:p>
              </w:tc>
            </w:tr>
            <w:tr w:rsidR="006C148A" w14:paraId="176377FA" w14:textId="77777777" w:rsidTr="00834680">
              <w:trPr>
                <w:trHeight w:val="391"/>
              </w:trPr>
              <w:tc>
                <w:tcPr>
                  <w:tcW w:w="550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11FDA1C2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4A33487F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2C7112BE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08E8DE5D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68A7595E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771C6534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6C148A" w14:paraId="7A77991C" w14:textId="77777777" w:rsidTr="00834680">
              <w:trPr>
                <w:trHeight w:val="424"/>
              </w:trPr>
              <w:tc>
                <w:tcPr>
                  <w:tcW w:w="550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5DFE5D81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0255F3BC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36742CEB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21EC0100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75EF2E5F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73D2D663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6C148A" w14:paraId="627E48EC" w14:textId="77777777" w:rsidTr="00834680">
              <w:trPr>
                <w:trHeight w:val="424"/>
              </w:trPr>
              <w:tc>
                <w:tcPr>
                  <w:tcW w:w="550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5939BED5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561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175ACE5E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11ABAF96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027BD341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63641C35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129B14EB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6C148A" w14:paraId="63282156" w14:textId="77777777" w:rsidTr="00834680">
              <w:trPr>
                <w:trHeight w:val="424"/>
              </w:trPr>
              <w:tc>
                <w:tcPr>
                  <w:tcW w:w="3111" w:type="dxa"/>
                  <w:gridSpan w:val="2"/>
                  <w:tcBorders>
                    <w:top w:val="single" w:sz="12" w:space="0" w:color="000000"/>
                    <w:left w:val="nil"/>
                    <w:bottom w:val="nil"/>
                    <w:right w:val="nil"/>
                  </w:tcBorders>
                </w:tcPr>
                <w:p w14:paraId="21C05F80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/>
                    <w:left w:val="nil"/>
                    <w:bottom w:val="nil"/>
                    <w:right w:val="single" w:sz="12" w:space="0" w:color="000000"/>
                  </w:tcBorders>
                </w:tcPr>
                <w:p w14:paraId="6C1C7C33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1BD5B467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łączna wartość</w:t>
                  </w:r>
                  <w:r w:rsidR="006C097A"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pomocy </w:t>
                  </w:r>
                  <w:r w:rsidRPr="00834680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de minimis</w:t>
                  </w:r>
                </w:p>
              </w:tc>
              <w:tc>
                <w:tcPr>
                  <w:tcW w:w="1163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7076A144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</w:tcPr>
                <w:p w14:paraId="1215A358" w14:textId="77777777" w:rsidR="004649FE" w:rsidRPr="00834680" w:rsidRDefault="004649FE" w:rsidP="00834680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</w:tbl>
          <w:p w14:paraId="1593CD31" w14:textId="77777777" w:rsidR="00C479B0" w:rsidRPr="003C5C50" w:rsidRDefault="00C479B0" w:rsidP="00A7305F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  <w:p w14:paraId="62338852" w14:textId="77777777" w:rsidR="00C479B0" w:rsidRDefault="00C479B0" w:rsidP="00A7305F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OŚWIADCZAM,</w:t>
            </w:r>
            <w:r>
              <w:rPr>
                <w:rFonts w:ascii="Arial" w:hAnsi="Arial"/>
                <w:sz w:val="20"/>
                <w:szCs w:val="20"/>
              </w:rPr>
              <w:t xml:space="preserve"> że*: </w:t>
            </w:r>
          </w:p>
          <w:p w14:paraId="6E01A27B" w14:textId="4ACD6095" w:rsidR="00C479B0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złożyłem</w:t>
            </w:r>
            <w:r w:rsidR="003D005F" w:rsidRPr="003D005F">
              <w:rPr>
                <w:rFonts w:ascii="Arial" w:hAnsi="Arial"/>
                <w:sz w:val="20"/>
                <w:szCs w:val="20"/>
              </w:rPr>
              <w:t>(am)</w:t>
            </w:r>
          </w:p>
          <w:p w14:paraId="4FC329B7" w14:textId="75E84185" w:rsidR="00C479B0" w:rsidRPr="00DB00A5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złożyłem</w:t>
            </w:r>
            <w:r w:rsidR="003D005F" w:rsidRPr="003D005F">
              <w:rPr>
                <w:rFonts w:ascii="Arial" w:hAnsi="Arial"/>
                <w:sz w:val="20"/>
                <w:szCs w:val="20"/>
              </w:rPr>
              <w:t>(am)</w:t>
            </w:r>
          </w:p>
          <w:p w14:paraId="0D243404" w14:textId="46AC7546" w:rsidR="00C479B0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wniosku/ów o udzielenie pomocy de minimis do innego organu udzielającego pomocy publiczne</w:t>
            </w:r>
            <w:r w:rsidR="00710488">
              <w:rPr>
                <w:rFonts w:ascii="Arial" w:hAnsi="Arial"/>
                <w:sz w:val="20"/>
                <w:szCs w:val="20"/>
              </w:rPr>
              <w:t>j. W</w:t>
            </w:r>
            <w:r w:rsidR="003D005F">
              <w:rPr>
                <w:rFonts w:ascii="Arial" w:hAnsi="Arial"/>
                <w:sz w:val="20"/>
                <w:szCs w:val="20"/>
              </w:rPr>
              <w:t> </w:t>
            </w:r>
            <w:r w:rsidR="00710488">
              <w:rPr>
                <w:rFonts w:ascii="Arial" w:hAnsi="Arial"/>
                <w:sz w:val="20"/>
                <w:szCs w:val="20"/>
              </w:rPr>
              <w:t>przypadku odpowiedzi pozytywnej wnioskodawca winien przedłożyć dokument przyznający pomoc publiczną</w:t>
            </w:r>
            <w:r w:rsidR="003D005F">
              <w:rPr>
                <w:rFonts w:ascii="Arial" w:hAnsi="Arial"/>
                <w:sz w:val="20"/>
                <w:szCs w:val="20"/>
              </w:rPr>
              <w:t>.</w:t>
            </w:r>
          </w:p>
          <w:p w14:paraId="40EC2B76" w14:textId="77777777" w:rsidR="00710488" w:rsidRPr="003C5C50" w:rsidRDefault="00710488" w:rsidP="003C5C50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  <w:p w14:paraId="3F4C1593" w14:textId="139462A6" w:rsidR="00710488" w:rsidRPr="003D005F" w:rsidRDefault="00AF721A" w:rsidP="003D005F">
            <w:pPr>
              <w:spacing w:before="120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bCs/>
                <w:sz w:val="20"/>
                <w:szCs w:val="20"/>
              </w:rPr>
              <w:t xml:space="preserve">że w </w:t>
            </w:r>
            <w:r w:rsidR="00D540DD">
              <w:rPr>
                <w:rFonts w:ascii="Arial" w:hAnsi="Arial"/>
                <w:bCs/>
                <w:sz w:val="20"/>
                <w:szCs w:val="20"/>
              </w:rPr>
              <w:t>okresie minionych trzech lat</w:t>
            </w:r>
            <w:r>
              <w:rPr>
                <w:rFonts w:ascii="Arial" w:hAnsi="Arial"/>
                <w:bCs/>
                <w:sz w:val="20"/>
                <w:szCs w:val="20"/>
              </w:rPr>
              <w:br/>
            </w:r>
            <w:r w:rsidRPr="003D005F">
              <w:rPr>
                <w:rFonts w:ascii="Arial" w:hAnsi="Arial"/>
                <w:bCs/>
                <w:sz w:val="20"/>
                <w:szCs w:val="20"/>
              </w:rPr>
              <w:t xml:space="preserve"> </w:t>
            </w:r>
            <w:r w:rsidR="00710488" w:rsidRPr="003D005F">
              <w:rPr>
                <w:rFonts w:ascii="Arial" w:hAnsi="Arial"/>
                <w:bCs/>
                <w:sz w:val="20"/>
                <w:szCs w:val="20"/>
              </w:rPr>
              <w:t xml:space="preserve">           </w:t>
            </w:r>
            <w:r w:rsidR="00710488" w:rsidRPr="003D005F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710488" w:rsidRPr="003D005F">
              <w:rPr>
                <w:rFonts w:ascii="Arial" w:hAnsi="Arial"/>
                <w:bCs/>
                <w:sz w:val="20"/>
                <w:szCs w:val="20"/>
              </w:rPr>
              <w:t>korzystałem</w:t>
            </w:r>
            <w:r w:rsidR="003D005F" w:rsidRPr="003D005F">
              <w:rPr>
                <w:rFonts w:ascii="Arial" w:hAnsi="Arial"/>
                <w:bCs/>
                <w:sz w:val="20"/>
                <w:szCs w:val="20"/>
              </w:rPr>
              <w:t>(am)</w:t>
            </w:r>
          </w:p>
          <w:p w14:paraId="64E47BB8" w14:textId="15E94C5A" w:rsidR="00710488" w:rsidRPr="003D005F" w:rsidRDefault="00710488" w:rsidP="003D005F">
            <w:pPr>
              <w:jc w:val="both"/>
              <w:rPr>
                <w:rFonts w:ascii="Arial" w:hAnsi="Arial"/>
                <w:bCs/>
                <w:sz w:val="20"/>
                <w:szCs w:val="20"/>
              </w:rPr>
            </w:pPr>
            <w:r w:rsidRPr="003D005F">
              <w:rPr>
                <w:rFonts w:ascii="Arial" w:hAnsi="Arial"/>
                <w:bCs/>
                <w:sz w:val="20"/>
                <w:szCs w:val="20"/>
              </w:rPr>
              <w:t xml:space="preserve">            </w:t>
            </w:r>
            <w:r w:rsidRPr="003D005F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AF721A" w:rsidRPr="003D005F">
              <w:rPr>
                <w:rFonts w:ascii="Arial" w:hAnsi="Arial"/>
                <w:bCs/>
                <w:sz w:val="20"/>
                <w:szCs w:val="20"/>
              </w:rPr>
              <w:t>nie korzystałem</w:t>
            </w:r>
            <w:r w:rsidR="003D005F" w:rsidRPr="003D005F">
              <w:rPr>
                <w:rFonts w:ascii="Arial" w:hAnsi="Arial"/>
                <w:bCs/>
                <w:sz w:val="20"/>
                <w:szCs w:val="20"/>
              </w:rPr>
              <w:t>(am)</w:t>
            </w:r>
            <w:r w:rsidR="000456F7" w:rsidRPr="003D005F">
              <w:rPr>
                <w:rFonts w:ascii="Arial" w:hAnsi="Arial"/>
                <w:bCs/>
                <w:sz w:val="20"/>
                <w:szCs w:val="20"/>
              </w:rPr>
              <w:t xml:space="preserve"> </w:t>
            </w:r>
          </w:p>
          <w:p w14:paraId="2C6B4173" w14:textId="77777777" w:rsidR="00AF721A" w:rsidRPr="00AF721A" w:rsidRDefault="000456F7" w:rsidP="00A7305F">
            <w:pPr>
              <w:spacing w:before="120"/>
              <w:jc w:val="both"/>
              <w:rPr>
                <w:rFonts w:ascii="Arial" w:hAnsi="Arial"/>
                <w:bCs/>
                <w:sz w:val="20"/>
                <w:szCs w:val="20"/>
              </w:rPr>
            </w:pPr>
            <w:r w:rsidRPr="00977E58">
              <w:rPr>
                <w:rFonts w:ascii="Arial" w:hAnsi="Arial"/>
                <w:bCs/>
                <w:sz w:val="20"/>
                <w:szCs w:val="20"/>
              </w:rPr>
              <w:t>z</w:t>
            </w:r>
            <w:r w:rsidR="00AF721A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  <w:r w:rsidR="00AF721A">
              <w:rPr>
                <w:rFonts w:ascii="Arial" w:hAnsi="Arial"/>
                <w:bCs/>
                <w:sz w:val="20"/>
                <w:szCs w:val="20"/>
              </w:rPr>
              <w:t>jednorazowej amortyzacji</w:t>
            </w:r>
            <w:r w:rsidR="006D7272">
              <w:rPr>
                <w:rFonts w:ascii="Arial" w:hAnsi="Arial"/>
                <w:bCs/>
                <w:sz w:val="20"/>
                <w:szCs w:val="20"/>
              </w:rPr>
              <w:t xml:space="preserve"> środków trwałych</w:t>
            </w:r>
            <w:r w:rsidR="006C097A">
              <w:rPr>
                <w:rFonts w:ascii="Arial" w:hAnsi="Arial"/>
                <w:bCs/>
                <w:sz w:val="20"/>
                <w:szCs w:val="20"/>
              </w:rPr>
              <w:t xml:space="preserve">. </w:t>
            </w:r>
          </w:p>
          <w:p w14:paraId="235D551A" w14:textId="77777777" w:rsidR="003C5C50" w:rsidRPr="003C5C50" w:rsidRDefault="003C5C50" w:rsidP="00A7305F">
            <w:pPr>
              <w:pStyle w:val="Nagwek1"/>
              <w:keepNext/>
              <w:spacing w:after="120"/>
              <w:rPr>
                <w:rFonts w:cs="Arial"/>
                <w:bCs/>
                <w:iCs/>
                <w:sz w:val="12"/>
                <w:szCs w:val="12"/>
              </w:rPr>
            </w:pPr>
          </w:p>
          <w:p w14:paraId="768EF52B" w14:textId="638FEBFE" w:rsidR="00C479B0" w:rsidRDefault="00C479B0" w:rsidP="00A7305F">
            <w:pPr>
              <w:pStyle w:val="Nagwek1"/>
              <w:keepNext/>
              <w:spacing w:after="120"/>
              <w:rPr>
                <w:rFonts w:cs="Arial"/>
                <w:b/>
                <w:bCs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 xml:space="preserve">* </w:t>
            </w:r>
            <w:r w:rsidRPr="00957580">
              <w:rPr>
                <w:rFonts w:cs="Arial"/>
                <w:bCs/>
                <w:iCs/>
                <w:sz w:val="16"/>
                <w:szCs w:val="16"/>
              </w:rPr>
              <w:t>Właściwe zaznaczyć.</w:t>
            </w:r>
          </w:p>
        </w:tc>
      </w:tr>
      <w:tr w:rsidR="0057360E" w14:paraId="30C79BA6" w14:textId="77777777" w:rsidTr="00086743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3DF1538B" w14:textId="77777777" w:rsidR="0057360E" w:rsidRDefault="0056485A" w:rsidP="00086743">
            <w:pPr>
              <w:pStyle w:val="Nagwek1"/>
              <w:keepNext/>
              <w:shd w:val="clear" w:color="auto" w:fill="D9D9D9"/>
              <w:spacing w:before="6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G</w:t>
            </w:r>
            <w:r w:rsidR="0057360E">
              <w:rPr>
                <w:rFonts w:cs="Arial"/>
                <w:b/>
                <w:bCs/>
              </w:rPr>
              <w:t xml:space="preserve">. UZASADNIENIE </w:t>
            </w:r>
            <w:r w:rsidR="0057360E" w:rsidRPr="003B62B0">
              <w:rPr>
                <w:b/>
              </w:rPr>
              <w:t>WNIOSKU</w:t>
            </w:r>
            <w:r w:rsidR="0057360E">
              <w:rPr>
                <w:rFonts w:cs="Arial"/>
                <w:b/>
                <w:bCs/>
              </w:rPr>
              <w:t>*</w:t>
            </w:r>
          </w:p>
          <w:p w14:paraId="6E1ED2DC" w14:textId="77777777" w:rsidR="00086743" w:rsidRDefault="0057360E" w:rsidP="00086743">
            <w:pPr>
              <w:shd w:val="clear" w:color="auto" w:fill="D9D9D9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sz w:val="16"/>
                <w:szCs w:val="16"/>
              </w:rPr>
              <w:t>Opisać okoliczności i przesłanki przemawiające za przyznaniem ulgi w spłacie zobowiązań podatkowych</w:t>
            </w:r>
            <w:r w:rsidR="00925B5B">
              <w:rPr>
                <w:rFonts w:cs="Arial"/>
                <w:sz w:val="16"/>
                <w:szCs w:val="16"/>
              </w:rPr>
              <w:t>; uzasadnić istnienie ważnego interesu podatnika lub interesu publicznego</w:t>
            </w:r>
            <w:r>
              <w:rPr>
                <w:rFonts w:cs="Arial"/>
                <w:sz w:val="16"/>
                <w:szCs w:val="16"/>
              </w:rPr>
              <w:t>.</w:t>
            </w:r>
          </w:p>
          <w:p w14:paraId="2F8C3A2F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1A0E515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04811F77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1F738036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2D0A5655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009ED5FF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8844651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58A717C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B30821C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EFC1A67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88DBE08" w14:textId="77777777" w:rsidR="00086743" w:rsidRDefault="00086743" w:rsidP="00086743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10BFFFDE" w14:textId="77777777" w:rsidR="00086743" w:rsidRPr="00086743" w:rsidRDefault="00086743" w:rsidP="00086743">
            <w:pPr>
              <w:pStyle w:val="Nagwek1"/>
              <w:keepNext/>
              <w:spacing w:after="60"/>
              <w:rPr>
                <w:rFonts w:cs="Arial"/>
                <w:sz w:val="16"/>
                <w:szCs w:val="16"/>
              </w:rPr>
            </w:pPr>
          </w:p>
        </w:tc>
      </w:tr>
      <w:tr w:rsidR="001E375C" w14:paraId="03481559" w14:textId="77777777" w:rsidTr="00710488">
        <w:tblPrEx>
          <w:shd w:val="clear" w:color="auto" w:fill="FFFFFF"/>
        </w:tblPrEx>
        <w:trPr>
          <w:trHeight w:val="3678"/>
        </w:trPr>
        <w:tc>
          <w:tcPr>
            <w:tcW w:w="358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74AB0B63" w14:textId="77777777" w:rsidR="001E375C" w:rsidRDefault="001E375C" w:rsidP="008A2EAE">
            <w:pPr>
              <w:rPr>
                <w:rFonts w:cs="Arial"/>
                <w:b/>
                <w:bCs/>
              </w:rPr>
            </w:pPr>
          </w:p>
        </w:tc>
        <w:tc>
          <w:tcPr>
            <w:tcW w:w="9619" w:type="dxa"/>
            <w:gridSpan w:val="1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0DE3B" w14:textId="77777777" w:rsidR="00086743" w:rsidRDefault="00086743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DBA74A5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519B767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69DE5F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28C6F74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09C817E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7F209C21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112AAA2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428BA14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09777812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4746061B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4652328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7029E35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5A7C2793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80727D0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758F489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4E12752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1CAE3382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1FAB6F9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A4A69DD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43CC2358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0974BB91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5E4C5FEC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308CE0E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73D5C972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B9E1CDD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2BC62D44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CC36197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E83E088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44992D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5593A00B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1B6FA096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2470651F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06E42CCF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7A97ACCE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7CD501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0A86B344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C97E58F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A4E7F16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506E2444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2C72242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1E22278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4B512CCF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0430EB87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3C843D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14DFE9AD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D143F67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CD13D0B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421F94C1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509A8E13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54494033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1930C171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7E79C884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10E6033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3F8D3BE6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283FC950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321AC4F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803662A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45732DB4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EAD2110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02DA5861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0D7D3491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1756626B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80A4EC7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6E7D1310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F5146CC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7C15CEDB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BADA416" w14:textId="77777777"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7410B726" w14:textId="77777777" w:rsidR="001E375C" w:rsidRDefault="001E375C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04F3433" w14:textId="77777777"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39926B0F" w14:textId="77777777"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0CBAF103" w14:textId="20EA84CB" w:rsidR="003C5C50" w:rsidRPr="003C5C50" w:rsidRDefault="00F666CF" w:rsidP="003C5C50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</w:t>
            </w:r>
            <w:r w:rsidR="003C5C50" w:rsidRPr="003C5C50"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</w:t>
            </w:r>
            <w:r w:rsidR="003C5C50">
              <w:rPr>
                <w:rFonts w:ascii="Arial" w:hAnsi="Arial" w:cs="Arial"/>
                <w:bCs/>
                <w:iCs/>
                <w:sz w:val="20"/>
                <w:szCs w:val="20"/>
              </w:rPr>
              <w:t>….</w:t>
            </w:r>
          </w:p>
          <w:p w14:paraId="7ABCA8C6" w14:textId="77777777" w:rsidR="003C5C50" w:rsidRPr="003C5C50" w:rsidRDefault="003C5C50" w:rsidP="003C5C50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5CD1AB1F" w14:textId="77777777" w:rsidR="003C5C50" w:rsidRDefault="003C5C50" w:rsidP="003C5C50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3C5C50"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14:paraId="4BA26BEB" w14:textId="77777777" w:rsidR="003C5C50" w:rsidRDefault="003C5C50" w:rsidP="003C5C50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121F2D2" w14:textId="194E46C9" w:rsidR="00F666CF" w:rsidRDefault="00F666CF" w:rsidP="003C5C50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……………………………………..………………………………………………………………………………</w:t>
            </w:r>
            <w:r w:rsidR="003C5C50">
              <w:rPr>
                <w:rFonts w:ascii="Arial" w:hAnsi="Arial" w:cs="Arial"/>
                <w:bCs/>
                <w:iCs/>
                <w:sz w:val="20"/>
                <w:szCs w:val="20"/>
              </w:rPr>
              <w:t>…….</w:t>
            </w:r>
          </w:p>
          <w:p w14:paraId="4E6D29FF" w14:textId="77777777"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CF0EEF5" w14:textId="77777777"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………………………………………..………………………………………………………………………………….</w:t>
            </w:r>
          </w:p>
          <w:p w14:paraId="520C063E" w14:textId="77777777"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2585F2D" w14:textId="77777777" w:rsidR="00EA2AE9" w:rsidRPr="00EA2AE9" w:rsidRDefault="00F666CF" w:rsidP="00EA2AE9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……………………………..…………………………………………………………………………………………….</w:t>
            </w:r>
          </w:p>
        </w:tc>
      </w:tr>
      <w:tr w:rsidR="001E375C" w14:paraId="6322EAB9" w14:textId="77777777" w:rsidTr="00111351">
        <w:tblPrEx>
          <w:shd w:val="clear" w:color="auto" w:fill="FFFFFF"/>
        </w:tblPrEx>
        <w:trPr>
          <w:trHeight w:val="44"/>
        </w:trPr>
        <w:tc>
          <w:tcPr>
            <w:tcW w:w="358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7F679C31" w14:textId="77777777" w:rsidR="001E375C" w:rsidRDefault="001E375C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19" w:type="dxa"/>
            <w:gridSpan w:val="16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E01218" w14:textId="77777777" w:rsidR="001E375C" w:rsidRPr="0008093F" w:rsidRDefault="003C1E4A" w:rsidP="00E56D86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t xml:space="preserve">* </w:t>
            </w:r>
            <w:r w:rsidR="00E56D86">
              <w:rPr>
                <w:rFonts w:ascii="Arial" w:hAnsi="Arial" w:cs="Arial"/>
                <w:sz w:val="16"/>
                <w:szCs w:val="16"/>
              </w:rPr>
              <w:t>Jeśli brakuje miejsca na wyjaśnienia można dalszą ich część spisać na odrębnej kartce i dopiąć do tego wniosku. Proszę tą kartkę podpisać.</w:t>
            </w:r>
          </w:p>
        </w:tc>
      </w:tr>
      <w:tr w:rsidR="006B2F65" w14:paraId="34FCFA2D" w14:textId="77777777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14:paraId="4D93AA66" w14:textId="77777777" w:rsidR="006B2F65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H</w:t>
            </w:r>
            <w:r w:rsidR="006B2F65">
              <w:rPr>
                <w:rFonts w:cs="Arial"/>
                <w:b/>
                <w:bCs/>
              </w:rPr>
              <w:t>. ZAŁĄCZNIKI</w:t>
            </w:r>
          </w:p>
        </w:tc>
      </w:tr>
      <w:tr w:rsidR="006B2F65" w14:paraId="6D3B1A98" w14:textId="77777777">
        <w:tblPrEx>
          <w:shd w:val="clear" w:color="auto" w:fill="FFFFFF"/>
        </w:tblPrEx>
        <w:trPr>
          <w:trHeight w:val="397"/>
        </w:trPr>
        <w:tc>
          <w:tcPr>
            <w:tcW w:w="355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68165222" w14:textId="77777777" w:rsidR="006B2F65" w:rsidRDefault="006B2F65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1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9CEA0" w14:textId="77777777" w:rsidR="006B2F65" w:rsidRPr="00862AC2" w:rsidRDefault="006B2F65" w:rsidP="006B2F65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Do wniosku należy załączyć:</w:t>
            </w:r>
          </w:p>
          <w:p w14:paraId="7F5895A8" w14:textId="77777777" w:rsidR="006B2F65" w:rsidRPr="00862AC2" w:rsidRDefault="006B2F65" w:rsidP="006B2F6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NIEPROWADZĄCY DZIAŁALNOŚCI GOSPODARCZEJ</w:t>
            </w:r>
          </w:p>
          <w:p w14:paraId="04723D74" w14:textId="34D08D29" w:rsidR="006B2F65" w:rsidRPr="00862AC2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oświadczenie o s</w:t>
            </w:r>
            <w:r w:rsidR="00AE09B4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ytuacji </w:t>
            </w: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majątkow</w:t>
            </w:r>
            <w:r w:rsidR="00AE09B4">
              <w:rPr>
                <w:rFonts w:ascii="Arial" w:hAnsi="Arial" w:cs="Arial"/>
                <w:bCs/>
                <w:iCs/>
                <w:sz w:val="18"/>
                <w:szCs w:val="18"/>
              </w:rPr>
              <w:t>ej</w:t>
            </w: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, </w:t>
            </w:r>
          </w:p>
          <w:p w14:paraId="2DAC4284" w14:textId="77777777" w:rsidR="006B2F65" w:rsidRPr="00862AC2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862AC2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(ORD-HZ),</w:t>
            </w:r>
          </w:p>
          <w:p w14:paraId="44807E58" w14:textId="77777777" w:rsidR="006B2F65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dokumenty potwierdzające uzasadnienie wniosku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14:paraId="107BDF3F" w14:textId="77777777" w:rsidR="000456F7" w:rsidRDefault="00F97660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k</w:t>
            </w:r>
            <w:r w:rsidR="000456F7">
              <w:rPr>
                <w:rFonts w:ascii="Arial" w:hAnsi="Arial" w:cs="Arial"/>
                <w:bCs/>
                <w:iCs/>
                <w:sz w:val="18"/>
                <w:szCs w:val="18"/>
              </w:rPr>
              <w:t>serokopie dokumentów potwierdzających ponoszone wydatki/uzyskiwane dochody</w:t>
            </w:r>
            <w:r w:rsidR="00FF2BA4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14:paraId="7B302F3A" w14:textId="77777777" w:rsidR="006D7272" w:rsidRPr="00862AC2" w:rsidRDefault="006D7272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pełnomocnictwo (wraz z dowodem uiszczenia opłaty)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>, o ile w sprawie ustanowiono pełnomocnika</w:t>
            </w:r>
            <w:r w:rsidR="00FF2BA4">
              <w:rPr>
                <w:rFonts w:ascii="Arial" w:hAnsi="Arial" w:cs="Arial"/>
                <w:bCs/>
                <w:iCs/>
                <w:sz w:val="18"/>
                <w:szCs w:val="18"/>
              </w:rPr>
              <w:t>.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</w:t>
            </w:r>
          </w:p>
          <w:p w14:paraId="0290BEE2" w14:textId="77777777" w:rsidR="006B2F65" w:rsidRPr="00862AC2" w:rsidRDefault="006B2F65" w:rsidP="006B2F6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PROWADZĄCY DZIAŁALNO</w:t>
            </w:r>
            <w:r w:rsidR="00FF2BA4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ŚĆ</w:t>
            </w: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GOSPODARCZĄ</w:t>
            </w:r>
          </w:p>
          <w:p w14:paraId="05F78C7E" w14:textId="039B3CEF" w:rsidR="006B2F65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="00AE09B4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sytuacji </w:t>
            </w: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majątkow</w:t>
            </w:r>
            <w:r w:rsidR="00AE09B4">
              <w:rPr>
                <w:rFonts w:ascii="Arial" w:hAnsi="Arial" w:cs="Arial"/>
                <w:bCs/>
                <w:iCs/>
                <w:sz w:val="18"/>
                <w:szCs w:val="18"/>
              </w:rPr>
              <w:t>ej</w:t>
            </w: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, </w:t>
            </w:r>
          </w:p>
          <w:p w14:paraId="04D56D95" w14:textId="77777777" w:rsidR="000456F7" w:rsidRPr="001E375C" w:rsidRDefault="000456F7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sprawozdanie finansowe (za bieżący okres rozliczeniowy)</w:t>
            </w:r>
            <w:r w:rsidR="00FF2BA4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14:paraId="0AD9B342" w14:textId="77777777" w:rsidR="006B2F65" w:rsidRPr="001E375C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1E375C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(ORD-HZ),</w:t>
            </w:r>
          </w:p>
          <w:p w14:paraId="58E4AD49" w14:textId="77777777" w:rsidR="00763831" w:rsidRPr="00763831" w:rsidRDefault="006B2F65" w:rsidP="00763831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63831">
              <w:rPr>
                <w:rFonts w:ascii="Arial" w:hAnsi="Arial" w:cs="Arial"/>
                <w:bCs/>
                <w:iCs/>
                <w:sz w:val="18"/>
                <w:szCs w:val="18"/>
              </w:rPr>
              <w:t>dokumenty potwierdzające uzasadnienie wniosku,</w:t>
            </w:r>
          </w:p>
          <w:p w14:paraId="66B16670" w14:textId="5687DE3C" w:rsidR="00763831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63831">
              <w:rPr>
                <w:rFonts w:ascii="Arial" w:hAnsi="Arial" w:cs="Arial"/>
                <w:bCs/>
                <w:iCs/>
                <w:sz w:val="18"/>
                <w:szCs w:val="18"/>
              </w:rPr>
              <w:t>wszystkie</w:t>
            </w:r>
            <w:r w:rsidRPr="00763831">
              <w:rPr>
                <w:rFonts w:ascii="Arial" w:hAnsi="Arial" w:cs="Arial"/>
                <w:sz w:val="18"/>
                <w:szCs w:val="18"/>
              </w:rPr>
              <w:t xml:space="preserve"> zaświadczenia o pomocy de minimis, jakie przedsiębiorca otrzymał w </w:t>
            </w:r>
            <w:r w:rsidR="00A84F1E" w:rsidRPr="00763831">
              <w:rPr>
                <w:rFonts w:ascii="Arial" w:hAnsi="Arial" w:cs="Arial"/>
                <w:sz w:val="18"/>
                <w:szCs w:val="18"/>
              </w:rPr>
              <w:t>ciągu trzech minionych lat</w:t>
            </w:r>
            <w:r w:rsidRPr="00763831">
              <w:rPr>
                <w:rFonts w:ascii="Arial" w:hAnsi="Arial" w:cs="Arial"/>
                <w:sz w:val="18"/>
                <w:szCs w:val="18"/>
              </w:rPr>
              <w:t>, albo oświadczenie o wielkości pomocy de minimis otrzymanej w</w:t>
            </w:r>
            <w:r w:rsidR="00204735" w:rsidRPr="00763831">
              <w:rPr>
                <w:rFonts w:ascii="Arial" w:hAnsi="Arial" w:cs="Arial"/>
                <w:sz w:val="18"/>
                <w:szCs w:val="18"/>
              </w:rPr>
              <w:t> </w:t>
            </w:r>
            <w:r w:rsidRPr="00763831">
              <w:rPr>
                <w:rFonts w:ascii="Arial" w:hAnsi="Arial" w:cs="Arial"/>
                <w:sz w:val="18"/>
                <w:szCs w:val="18"/>
              </w:rPr>
              <w:t>tym okresie, albo oświadczeni</w:t>
            </w:r>
            <w:r w:rsidR="00A84F1E" w:rsidRPr="00763831">
              <w:rPr>
                <w:rFonts w:ascii="Arial" w:hAnsi="Arial" w:cs="Arial"/>
                <w:sz w:val="18"/>
                <w:szCs w:val="18"/>
              </w:rPr>
              <w:t>e</w:t>
            </w:r>
            <w:r w:rsidRPr="00763831">
              <w:rPr>
                <w:rFonts w:ascii="Arial" w:hAnsi="Arial" w:cs="Arial"/>
                <w:sz w:val="18"/>
                <w:szCs w:val="18"/>
              </w:rPr>
              <w:t xml:space="preserve"> o</w:t>
            </w:r>
            <w:r w:rsidR="00C33B57" w:rsidRPr="00763831">
              <w:rPr>
                <w:rFonts w:ascii="Arial" w:hAnsi="Arial" w:cs="Arial"/>
                <w:sz w:val="18"/>
                <w:szCs w:val="18"/>
              </w:rPr>
              <w:t> </w:t>
            </w:r>
            <w:r w:rsidRPr="00763831">
              <w:rPr>
                <w:rFonts w:ascii="Arial" w:hAnsi="Arial" w:cs="Arial"/>
                <w:sz w:val="18"/>
                <w:szCs w:val="18"/>
              </w:rPr>
              <w:t>nieotrzymaniu takiej pomocy w tym okresie</w:t>
            </w:r>
            <w:r w:rsidR="00D56263" w:rsidRPr="00763831">
              <w:rPr>
                <w:rFonts w:ascii="Arial" w:hAnsi="Arial" w:cs="Arial"/>
                <w:sz w:val="18"/>
                <w:szCs w:val="18"/>
              </w:rPr>
              <w:t>,</w:t>
            </w:r>
          </w:p>
          <w:p w14:paraId="1A77EF11" w14:textId="7C6E3A94" w:rsidR="006B2F65" w:rsidRPr="00763831" w:rsidRDefault="00146B9C" w:rsidP="00146B9C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146B9C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146B9C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de minimis - </w:t>
            </w:r>
            <w:r w:rsidRPr="00146B9C">
              <w:rPr>
                <w:rFonts w:ascii="Arial" w:hAnsi="Arial" w:cs="Arial"/>
                <w:b/>
                <w:sz w:val="18"/>
                <w:szCs w:val="18"/>
              </w:rPr>
              <w:t>dotyczy jedynie przedsiębiorców ubiegających się o pomoc de minimis,</w:t>
            </w:r>
          </w:p>
          <w:p w14:paraId="061B1640" w14:textId="76B0E48F" w:rsidR="006B2F65" w:rsidRPr="006D7272" w:rsidRDefault="006B2F65" w:rsidP="00F97660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inną niż pomoc de minimis lub pomoc de minimis w rolnictwie lub rybołówstwie</w:t>
            </w:r>
            <w:r w:rsidRPr="00F9766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10488">
              <w:rPr>
                <w:rFonts w:ascii="Arial" w:hAnsi="Arial" w:cs="Arial"/>
                <w:sz w:val="18"/>
                <w:szCs w:val="18"/>
              </w:rPr>
              <w:t xml:space="preserve">– </w:t>
            </w:r>
            <w:r w:rsidR="00710488" w:rsidRPr="006D7272">
              <w:rPr>
                <w:rFonts w:ascii="Arial" w:hAnsi="Arial" w:cs="Arial"/>
                <w:b/>
                <w:sz w:val="18"/>
                <w:szCs w:val="18"/>
              </w:rPr>
              <w:t>dotyczy jedynie przedsiębiorców ubiegających się o taki rodzaj pomocy</w:t>
            </w:r>
            <w:r w:rsidR="0036317C">
              <w:rPr>
                <w:rFonts w:ascii="Arial" w:hAnsi="Arial" w:cs="Arial"/>
                <w:b/>
                <w:sz w:val="18"/>
                <w:szCs w:val="18"/>
              </w:rPr>
              <w:t>,</w:t>
            </w:r>
          </w:p>
          <w:p w14:paraId="58315C22" w14:textId="77777777" w:rsidR="00F97660" w:rsidRPr="001E375C" w:rsidRDefault="00710488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pełnomocnictwo</w:t>
            </w:r>
            <w:r w:rsidR="006D7272">
              <w:rPr>
                <w:rFonts w:ascii="Arial" w:hAnsi="Arial" w:cs="Arial"/>
                <w:sz w:val="18"/>
                <w:szCs w:val="18"/>
              </w:rPr>
              <w:t xml:space="preserve"> (wraz z dowodem uiszczenia opłaty)</w:t>
            </w:r>
            <w:r w:rsidR="00D56263">
              <w:rPr>
                <w:rFonts w:ascii="Arial" w:hAnsi="Arial" w:cs="Arial"/>
                <w:sz w:val="18"/>
                <w:szCs w:val="18"/>
              </w:rPr>
              <w:t>, o ile w sprawie ustanowiono pełnomocnika</w:t>
            </w:r>
            <w:r w:rsidR="0036317C">
              <w:rPr>
                <w:rFonts w:ascii="Arial" w:hAnsi="Arial" w:cs="Arial"/>
                <w:sz w:val="18"/>
                <w:szCs w:val="18"/>
              </w:rPr>
              <w:t>.</w:t>
            </w:r>
            <w:r w:rsidR="00D5626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8A857BE" w14:textId="77777777" w:rsidR="006B2F65" w:rsidRDefault="006B2F65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</w:tr>
      <w:tr w:rsidR="00204735" w14:paraId="0DCD6933" w14:textId="77777777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14:paraId="0F781BC1" w14:textId="77777777" w:rsidR="00204735" w:rsidRPr="00204735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b/>
              </w:rPr>
              <w:t>I</w:t>
            </w:r>
            <w:r w:rsidR="00204735" w:rsidRPr="00204735">
              <w:rPr>
                <w:b/>
              </w:rPr>
              <w:t>. O</w:t>
            </w:r>
            <w:r w:rsidR="00204735">
              <w:rPr>
                <w:b/>
              </w:rPr>
              <w:t>Ś</w:t>
            </w:r>
            <w:r w:rsidR="00204735" w:rsidRPr="00204735">
              <w:rPr>
                <w:b/>
              </w:rPr>
              <w:t>WIADCZENIE I PODPIS PODATNIKA / OSOBY REPREZENTUJACEJ PODATNIKA</w:t>
            </w:r>
          </w:p>
        </w:tc>
      </w:tr>
      <w:tr w:rsidR="00F93747" w14:paraId="75ADC668" w14:textId="77777777" w:rsidTr="00F93747">
        <w:tblPrEx>
          <w:shd w:val="clear" w:color="auto" w:fill="FFFFFF"/>
        </w:tblPrEx>
        <w:trPr>
          <w:trHeight w:val="397"/>
        </w:trPr>
        <w:tc>
          <w:tcPr>
            <w:tcW w:w="35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1C4971D7" w14:textId="77777777" w:rsidR="00F93747" w:rsidRDefault="00F93747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4607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8A1144E" w14:textId="77777777" w:rsidR="00F93747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45.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>Data</w:t>
            </w:r>
          </w:p>
        </w:tc>
        <w:tc>
          <w:tcPr>
            <w:tcW w:w="5015" w:type="dxa"/>
            <w:gridSpan w:val="10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6694CDF3" w14:textId="77777777" w:rsidR="00F93747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46.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 xml:space="preserve">Podpis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wnioskodawcy</w:t>
            </w:r>
          </w:p>
        </w:tc>
      </w:tr>
      <w:tr w:rsidR="00E2409D" w14:paraId="3F07F612" w14:textId="77777777" w:rsidTr="00A8120F">
        <w:tblPrEx>
          <w:shd w:val="clear" w:color="auto" w:fill="FFFFFF"/>
        </w:tblPrEx>
        <w:trPr>
          <w:trHeight w:val="397"/>
        </w:trPr>
        <w:tc>
          <w:tcPr>
            <w:tcW w:w="355" w:type="dxa"/>
            <w:vMerge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26A16989" w14:textId="77777777" w:rsidR="00E2409D" w:rsidRDefault="00E2409D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1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195A7A06" w14:textId="77777777" w:rsidR="00E2409D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47.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Imię i nazwisko oraz podpis pełnomocnika</w:t>
            </w:r>
          </w:p>
        </w:tc>
      </w:tr>
      <w:tr w:rsidR="001234C9" w14:paraId="269B1A96" w14:textId="77777777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14:paraId="2F77EBBA" w14:textId="77777777" w:rsidR="001234C9" w:rsidRPr="001234C9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J</w:t>
            </w:r>
            <w:r w:rsidR="001234C9">
              <w:rPr>
                <w:rFonts w:cs="Arial"/>
                <w:b/>
                <w:bCs/>
              </w:rPr>
              <w:t>. INFORMACJE UŁATWIAJĄCE KONTAKT Z PODATNIKIEM</w:t>
            </w:r>
          </w:p>
        </w:tc>
      </w:tr>
      <w:tr w:rsidR="001234C9" w14:paraId="659DE11F" w14:textId="77777777">
        <w:tblPrEx>
          <w:shd w:val="clear" w:color="auto" w:fill="FFFFFF"/>
        </w:tblPrEx>
        <w:trPr>
          <w:trHeight w:val="397"/>
        </w:trPr>
        <w:tc>
          <w:tcPr>
            <w:tcW w:w="355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2757A211" w14:textId="77777777" w:rsidR="001234C9" w:rsidRDefault="001234C9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4607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67F13B24" w14:textId="77777777" w:rsidR="001234C9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48.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1234C9" w:rsidRPr="00977E58">
              <w:rPr>
                <w:rFonts w:cs="Arial"/>
                <w:bCs/>
                <w:sz w:val="14"/>
                <w:szCs w:val="14"/>
              </w:rPr>
              <w:t>Nr telefonu kontaktowego</w:t>
            </w:r>
          </w:p>
        </w:tc>
        <w:tc>
          <w:tcPr>
            <w:tcW w:w="5015" w:type="dxa"/>
            <w:gridSpan w:val="10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2C76D388" w14:textId="77777777" w:rsidR="001234C9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49.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1234C9" w:rsidRPr="00977E58">
              <w:rPr>
                <w:rFonts w:cs="Arial"/>
                <w:bCs/>
                <w:sz w:val="14"/>
                <w:szCs w:val="14"/>
              </w:rPr>
              <w:t>Adres e-mail</w:t>
            </w:r>
          </w:p>
        </w:tc>
      </w:tr>
    </w:tbl>
    <w:p w14:paraId="74D23E7F" w14:textId="77777777" w:rsidR="003D77E7" w:rsidRDefault="003D77E7"/>
    <w:p w14:paraId="40B47EFB" w14:textId="77777777" w:rsidR="00871E65" w:rsidRDefault="00871E65"/>
    <w:p w14:paraId="67782BF0" w14:textId="77777777" w:rsidR="00871E65" w:rsidRDefault="00871E65"/>
    <w:p w14:paraId="083A7E57" w14:textId="77777777" w:rsidR="00BF0A1D" w:rsidRDefault="00BF0A1D">
      <w:pPr>
        <w:rPr>
          <w:sz w:val="2"/>
          <w:szCs w:val="2"/>
        </w:rPr>
      </w:pPr>
    </w:p>
    <w:sectPr w:rsidR="00BF0A1D" w:rsidSect="004649F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1021" w:bottom="851" w:left="1021" w:header="709" w:footer="709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C9A22A" w14:textId="77777777" w:rsidR="00247008" w:rsidRDefault="00247008">
      <w:r>
        <w:separator/>
      </w:r>
    </w:p>
  </w:endnote>
  <w:endnote w:type="continuationSeparator" w:id="0">
    <w:p w14:paraId="279E9416" w14:textId="77777777" w:rsidR="00247008" w:rsidRDefault="002470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Cambria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161F6F" w14:textId="77777777" w:rsidR="0027511D" w:rsidRDefault="0027511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1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770"/>
      <w:gridCol w:w="1079"/>
    </w:tblGrid>
    <w:tr w:rsidR="00710488" w14:paraId="563E9DD0" w14:textId="77777777">
      <w:trPr>
        <w:cantSplit/>
        <w:trHeight w:val="397"/>
      </w:trPr>
      <w:tc>
        <w:tcPr>
          <w:tcW w:w="8779" w:type="dxa"/>
          <w:tcBorders>
            <w:right w:val="single" w:sz="4" w:space="0" w:color="auto"/>
          </w:tcBorders>
          <w:shd w:val="clear" w:color="auto" w:fill="auto"/>
          <w:vAlign w:val="center"/>
        </w:tcPr>
        <w:p w14:paraId="33C87172" w14:textId="77777777" w:rsidR="00710488" w:rsidRDefault="00710488">
          <w:pPr>
            <w:pStyle w:val="Stopka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1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BB4E840" w14:textId="77777777" w:rsidR="00710488" w:rsidRDefault="00710488" w:rsidP="007F28D9">
          <w:pPr>
            <w:pStyle w:val="Stopka"/>
            <w:jc w:val="center"/>
            <w:rPr>
              <w:rFonts w:ascii="Arial" w:hAnsi="Arial" w:cs="Arial"/>
              <w:sz w:val="20"/>
            </w:rPr>
          </w:pPr>
          <w:r>
            <w:rPr>
              <w:rStyle w:val="Numerstrony"/>
              <w:rFonts w:ascii="Arial" w:hAnsi="Arial" w:cs="Arial"/>
              <w:sz w:val="20"/>
            </w:rPr>
            <w:t xml:space="preserve">Strona </w:t>
          </w:r>
          <w:r w:rsidR="00A929EB" w:rsidRPr="00BA6F59">
            <w:rPr>
              <w:rStyle w:val="Numerstrony"/>
              <w:rFonts w:ascii="Arial" w:hAnsi="Arial" w:cs="Arial"/>
              <w:b/>
            </w:rPr>
            <w:fldChar w:fldCharType="begin"/>
          </w:r>
          <w:r w:rsidRPr="00BA6F59">
            <w:rPr>
              <w:rStyle w:val="Numerstrony"/>
              <w:rFonts w:ascii="Arial" w:hAnsi="Arial" w:cs="Arial"/>
              <w:b/>
            </w:rPr>
            <w:instrText xml:space="preserve"> PAGE </w:instrText>
          </w:r>
          <w:r w:rsidR="00A929EB" w:rsidRPr="00BA6F59">
            <w:rPr>
              <w:rStyle w:val="Numerstrony"/>
              <w:rFonts w:ascii="Arial" w:hAnsi="Arial" w:cs="Arial"/>
              <w:b/>
            </w:rPr>
            <w:fldChar w:fldCharType="separate"/>
          </w:r>
          <w:r w:rsidR="002E2FE6">
            <w:rPr>
              <w:rStyle w:val="Numerstrony"/>
              <w:rFonts w:ascii="Arial" w:hAnsi="Arial" w:cs="Arial"/>
              <w:b/>
              <w:noProof/>
            </w:rPr>
            <w:t>3</w:t>
          </w:r>
          <w:r w:rsidR="00A929EB" w:rsidRPr="00BA6F59">
            <w:rPr>
              <w:rStyle w:val="Numerstrony"/>
              <w:rFonts w:ascii="Arial" w:hAnsi="Arial" w:cs="Arial"/>
              <w:b/>
            </w:rPr>
            <w:fldChar w:fldCharType="end"/>
          </w:r>
          <w:r>
            <w:rPr>
              <w:rStyle w:val="Numerstrony"/>
            </w:rPr>
            <w:t>/</w:t>
          </w:r>
          <w:r w:rsidR="00A929EB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begin"/>
          </w:r>
          <w:r w:rsidRPr="00295D60">
            <w:rPr>
              <w:rStyle w:val="Numerstrony"/>
              <w:rFonts w:ascii="Arial" w:hAnsi="Arial" w:cs="Arial"/>
              <w:sz w:val="16"/>
              <w:szCs w:val="16"/>
            </w:rPr>
            <w:instrText xml:space="preserve"> NUMPAGES </w:instrText>
          </w:r>
          <w:r w:rsidR="00A929EB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separate"/>
          </w:r>
          <w:r w:rsidR="002E2FE6">
            <w:rPr>
              <w:rStyle w:val="Numerstrony"/>
              <w:rFonts w:ascii="Arial" w:hAnsi="Arial" w:cs="Arial"/>
              <w:noProof/>
              <w:sz w:val="16"/>
              <w:szCs w:val="16"/>
            </w:rPr>
            <w:t>5</w:t>
          </w:r>
          <w:r w:rsidR="00A929EB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14:paraId="3B39281A" w14:textId="77777777" w:rsidR="00710488" w:rsidRDefault="00710488">
    <w:pPr>
      <w:pStyle w:val="Stopka"/>
      <w:rPr>
        <w:szCs w:val="8"/>
      </w:rPr>
    </w:pPr>
    <w:r>
      <w:rPr>
        <w:sz w:val="2"/>
        <w:szCs w:val="2"/>
      </w:rPr>
      <w:t>€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0B65F" w14:textId="77777777" w:rsidR="0027511D" w:rsidRDefault="002751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A9A0C" w14:textId="77777777" w:rsidR="00247008" w:rsidRDefault="00247008">
      <w:r>
        <w:separator/>
      </w:r>
    </w:p>
  </w:footnote>
  <w:footnote w:type="continuationSeparator" w:id="0">
    <w:p w14:paraId="1909C91A" w14:textId="77777777" w:rsidR="00247008" w:rsidRDefault="002470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3ADE5" w14:textId="77777777" w:rsidR="0027511D" w:rsidRDefault="0027511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E1C1F" w14:textId="67F73711" w:rsidR="00B55CD8" w:rsidRPr="006C148A" w:rsidRDefault="0060266B" w:rsidP="0060266B">
    <w:pPr>
      <w:pStyle w:val="Nagwek"/>
      <w:rPr>
        <w:sz w:val="16"/>
        <w:szCs w:val="16"/>
      </w:rPr>
    </w:pPr>
    <w:r>
      <w:rPr>
        <w:sz w:val="20"/>
        <w:szCs w:val="20"/>
      </w:rPr>
      <w:tab/>
    </w:r>
    <w:r>
      <w:rPr>
        <w:sz w:val="20"/>
        <w:szCs w:val="20"/>
      </w:rPr>
      <w:tab/>
    </w:r>
    <w:r w:rsidR="00A24910">
      <w:rPr>
        <w:sz w:val="20"/>
        <w:szCs w:val="20"/>
      </w:rPr>
      <w:t xml:space="preserve"> </w:t>
    </w:r>
    <w:r w:rsidR="00464526">
      <w:rPr>
        <w:sz w:val="16"/>
        <w:szCs w:val="16"/>
      </w:rPr>
      <w:t>Załącznik n</w:t>
    </w:r>
    <w:r w:rsidRPr="0060266B">
      <w:rPr>
        <w:sz w:val="16"/>
        <w:szCs w:val="16"/>
      </w:rPr>
      <w:t xml:space="preserve">r 1 do </w:t>
    </w:r>
    <w:r w:rsidR="00464526">
      <w:rPr>
        <w:sz w:val="16"/>
        <w:szCs w:val="16"/>
      </w:rPr>
      <w:t>pisma organizacyjnego nr</w:t>
    </w:r>
    <w:r w:rsidR="0027511D">
      <w:rPr>
        <w:sz w:val="16"/>
        <w:szCs w:val="16"/>
      </w:rPr>
      <w:t xml:space="preserve"> 50</w:t>
    </w:r>
    <w:r w:rsidR="00E56D86">
      <w:rPr>
        <w:sz w:val="16"/>
        <w:szCs w:val="16"/>
      </w:rPr>
      <w:t>/202</w:t>
    </w:r>
    <w:r w:rsidR="00B55CD8">
      <w:rPr>
        <w:sz w:val="16"/>
        <w:szCs w:val="16"/>
      </w:rPr>
      <w:t>5</w:t>
    </w:r>
  </w:p>
  <w:p w14:paraId="4843BD47" w14:textId="77777777" w:rsidR="0060266B" w:rsidRPr="006C148A" w:rsidRDefault="0060266B" w:rsidP="0060266B">
    <w:pPr>
      <w:pStyle w:val="Nagwek"/>
    </w:pPr>
    <w:r w:rsidRPr="0060266B">
      <w:rPr>
        <w:sz w:val="16"/>
        <w:szCs w:val="16"/>
      </w:rPr>
      <w:tab/>
      <w:t xml:space="preserve">                                                                               </w:t>
    </w:r>
    <w:r>
      <w:rPr>
        <w:sz w:val="16"/>
        <w:szCs w:val="16"/>
      </w:rPr>
      <w:t xml:space="preserve">               </w:t>
    </w:r>
    <w:r w:rsidR="006C148A">
      <w:rPr>
        <w:sz w:val="16"/>
        <w:szCs w:val="16"/>
      </w:rPr>
      <w:t xml:space="preserve">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DF502" w14:textId="77777777" w:rsidR="0027511D" w:rsidRDefault="0027511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2" w15:restartNumberingAfterBreak="0">
    <w:nsid w:val="00000003"/>
    <w:multiLevelType w:val="multilevel"/>
    <w:tmpl w:val="F77E3E8C"/>
    <w:lvl w:ilvl="0">
      <w:start w:val="1"/>
      <w:numFmt w:val="decimal"/>
      <w:suff w:val="nothing"/>
      <w:lvlText w:val="%1."/>
      <w:lvlJc w:val="left"/>
      <w:pPr>
        <w:ind w:left="340" w:hanging="283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850" w:hanging="283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1417" w:hanging="283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1984" w:hanging="283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2551" w:hanging="283"/>
      </w:pPr>
      <w:rPr>
        <w:rFonts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4" w15:restartNumberingAfterBreak="0">
    <w:nsid w:val="09A835B0"/>
    <w:multiLevelType w:val="hybridMultilevel"/>
    <w:tmpl w:val="73AE4CBE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912C6C"/>
    <w:multiLevelType w:val="hybridMultilevel"/>
    <w:tmpl w:val="EDE64530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804B2D"/>
    <w:multiLevelType w:val="hybridMultilevel"/>
    <w:tmpl w:val="79761CF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5E4ADC"/>
    <w:multiLevelType w:val="hybridMultilevel"/>
    <w:tmpl w:val="A5869E9A"/>
    <w:lvl w:ilvl="0" w:tplc="9B5A568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860847"/>
    <w:multiLevelType w:val="hybridMultilevel"/>
    <w:tmpl w:val="B31242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1F542472"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AA4644"/>
    <w:multiLevelType w:val="hybridMultilevel"/>
    <w:tmpl w:val="ABAC63B0"/>
    <w:lvl w:ilvl="0" w:tplc="6A2A333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2C6451"/>
    <w:multiLevelType w:val="multilevel"/>
    <w:tmpl w:val="097AFE16"/>
    <w:lvl w:ilvl="0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0E143C"/>
    <w:multiLevelType w:val="hybridMultilevel"/>
    <w:tmpl w:val="097AFE16"/>
    <w:lvl w:ilvl="0" w:tplc="07F0DDD2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235257"/>
    <w:multiLevelType w:val="hybridMultilevel"/>
    <w:tmpl w:val="1E20022C"/>
    <w:lvl w:ilvl="0" w:tplc="43186F1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CE485A"/>
    <w:multiLevelType w:val="hybridMultilevel"/>
    <w:tmpl w:val="9A3EBE2A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A7274A"/>
    <w:multiLevelType w:val="hybridMultilevel"/>
    <w:tmpl w:val="B6F08304"/>
    <w:lvl w:ilvl="0" w:tplc="98C40358">
      <w:start w:val="4"/>
      <w:numFmt w:val="bullet"/>
      <w:lvlText w:val=""/>
      <w:lvlJc w:val="left"/>
      <w:pPr>
        <w:tabs>
          <w:tab w:val="num" w:pos="417"/>
        </w:tabs>
        <w:ind w:left="417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15" w15:restartNumberingAfterBreak="0">
    <w:nsid w:val="4E277A9D"/>
    <w:multiLevelType w:val="hybridMultilevel"/>
    <w:tmpl w:val="342AB74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529743B9"/>
    <w:multiLevelType w:val="hybridMultilevel"/>
    <w:tmpl w:val="906287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216EA5"/>
    <w:multiLevelType w:val="hybridMultilevel"/>
    <w:tmpl w:val="3D4AC9AA"/>
    <w:lvl w:ilvl="0" w:tplc="E8549944">
      <w:start w:val="1"/>
      <w:numFmt w:val="lowerLetter"/>
      <w:lvlText w:val="%1)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8" w15:restartNumberingAfterBreak="0">
    <w:nsid w:val="5E4F4609"/>
    <w:multiLevelType w:val="hybridMultilevel"/>
    <w:tmpl w:val="134CB704"/>
    <w:lvl w:ilvl="0" w:tplc="BF88528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E311E8"/>
    <w:multiLevelType w:val="hybridMultilevel"/>
    <w:tmpl w:val="3C28356E"/>
    <w:lvl w:ilvl="0" w:tplc="2820999E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243F0D"/>
    <w:multiLevelType w:val="hybridMultilevel"/>
    <w:tmpl w:val="48DEFE5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0D3BA6"/>
    <w:multiLevelType w:val="multilevel"/>
    <w:tmpl w:val="00000003"/>
    <w:lvl w:ilvl="0">
      <w:start w:val="1"/>
      <w:numFmt w:val="decimal"/>
      <w:suff w:val="nothing"/>
      <w:lvlText w:val="%1."/>
      <w:lvlJc w:val="left"/>
      <w:pPr>
        <w:ind w:left="283" w:hanging="283"/>
      </w:pPr>
    </w:lvl>
    <w:lvl w:ilvl="1">
      <w:start w:val="1"/>
      <w:numFmt w:val="decimal"/>
      <w:suff w:val="nothing"/>
      <w:lvlText w:val="%2."/>
      <w:lvlJc w:val="left"/>
      <w:pPr>
        <w:ind w:left="567" w:hanging="283"/>
      </w:pPr>
    </w:lvl>
    <w:lvl w:ilvl="2">
      <w:start w:val="1"/>
      <w:numFmt w:val="decimal"/>
      <w:suff w:val="nothing"/>
      <w:lvlText w:val="%3."/>
      <w:lvlJc w:val="left"/>
      <w:pPr>
        <w:ind w:left="850" w:hanging="283"/>
      </w:pPr>
    </w:lvl>
    <w:lvl w:ilvl="3">
      <w:start w:val="1"/>
      <w:numFmt w:val="decimal"/>
      <w:suff w:val="nothing"/>
      <w:lvlText w:val="%4."/>
      <w:lvlJc w:val="left"/>
      <w:pPr>
        <w:ind w:left="1134" w:hanging="283"/>
      </w:pPr>
    </w:lvl>
    <w:lvl w:ilvl="4">
      <w:start w:val="1"/>
      <w:numFmt w:val="decimal"/>
      <w:suff w:val="nothing"/>
      <w:lvlText w:val="%5."/>
      <w:lvlJc w:val="left"/>
      <w:pPr>
        <w:ind w:left="1417" w:hanging="283"/>
      </w:pPr>
    </w:lvl>
    <w:lvl w:ilvl="5">
      <w:start w:val="1"/>
      <w:numFmt w:val="decimal"/>
      <w:suff w:val="nothing"/>
      <w:lvlText w:val="%6."/>
      <w:lvlJc w:val="left"/>
      <w:pPr>
        <w:ind w:left="1701" w:hanging="283"/>
      </w:pPr>
    </w:lvl>
    <w:lvl w:ilvl="6">
      <w:start w:val="1"/>
      <w:numFmt w:val="decimal"/>
      <w:suff w:val="nothing"/>
      <w:lvlText w:val="%7."/>
      <w:lvlJc w:val="left"/>
      <w:pPr>
        <w:ind w:left="1984" w:hanging="283"/>
      </w:pPr>
    </w:lvl>
    <w:lvl w:ilvl="7">
      <w:start w:val="1"/>
      <w:numFmt w:val="decimal"/>
      <w:suff w:val="nothing"/>
      <w:lvlText w:val="%8."/>
      <w:lvlJc w:val="left"/>
      <w:pPr>
        <w:ind w:left="2268" w:hanging="283"/>
      </w:pPr>
    </w:lvl>
    <w:lvl w:ilvl="8">
      <w:start w:val="1"/>
      <w:numFmt w:val="decimal"/>
      <w:suff w:val="nothing"/>
      <w:lvlText w:val="%9."/>
      <w:lvlJc w:val="left"/>
      <w:pPr>
        <w:ind w:left="2551" w:hanging="283"/>
      </w:pPr>
    </w:lvl>
  </w:abstractNum>
  <w:abstractNum w:abstractNumId="22" w15:restartNumberingAfterBreak="0">
    <w:nsid w:val="7B4E2B34"/>
    <w:multiLevelType w:val="hybridMultilevel"/>
    <w:tmpl w:val="58205788"/>
    <w:lvl w:ilvl="0" w:tplc="2F2C19C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9"/>
  </w:num>
  <w:num w:numId="3">
    <w:abstractNumId w:val="3"/>
  </w:num>
  <w:num w:numId="4">
    <w:abstractNumId w:val="11"/>
  </w:num>
  <w:num w:numId="5">
    <w:abstractNumId w:val="17"/>
  </w:num>
  <w:num w:numId="6">
    <w:abstractNumId w:val="10"/>
  </w:num>
  <w:num w:numId="7">
    <w:abstractNumId w:val="13"/>
  </w:num>
  <w:num w:numId="8">
    <w:abstractNumId w:val="0"/>
  </w:num>
  <w:num w:numId="9">
    <w:abstractNumId w:val="1"/>
  </w:num>
  <w:num w:numId="10">
    <w:abstractNumId w:val="2"/>
  </w:num>
  <w:num w:numId="11">
    <w:abstractNumId w:val="5"/>
  </w:num>
  <w:num w:numId="12">
    <w:abstractNumId w:val="21"/>
  </w:num>
  <w:num w:numId="13">
    <w:abstractNumId w:val="6"/>
  </w:num>
  <w:num w:numId="14">
    <w:abstractNumId w:val="20"/>
  </w:num>
  <w:num w:numId="15">
    <w:abstractNumId w:val="19"/>
  </w:num>
  <w:num w:numId="16">
    <w:abstractNumId w:val="12"/>
  </w:num>
  <w:num w:numId="17">
    <w:abstractNumId w:val="15"/>
  </w:num>
  <w:num w:numId="18">
    <w:abstractNumId w:val="14"/>
  </w:num>
  <w:num w:numId="19">
    <w:abstractNumId w:val="8"/>
  </w:num>
  <w:num w:numId="20">
    <w:abstractNumId w:val="22"/>
  </w:num>
  <w:num w:numId="21">
    <w:abstractNumId w:val="4"/>
  </w:num>
  <w:num w:numId="22">
    <w:abstractNumId w:val="16"/>
  </w:num>
  <w:num w:numId="23">
    <w:abstractNumId w:val="9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CCB"/>
    <w:rsid w:val="00003255"/>
    <w:rsid w:val="000068BE"/>
    <w:rsid w:val="000456F7"/>
    <w:rsid w:val="00056B5A"/>
    <w:rsid w:val="00066B44"/>
    <w:rsid w:val="00076BC0"/>
    <w:rsid w:val="0008093F"/>
    <w:rsid w:val="00086743"/>
    <w:rsid w:val="000F31E4"/>
    <w:rsid w:val="00111351"/>
    <w:rsid w:val="001174AB"/>
    <w:rsid w:val="00122F40"/>
    <w:rsid w:val="001234C9"/>
    <w:rsid w:val="00132B35"/>
    <w:rsid w:val="001436A8"/>
    <w:rsid w:val="00146B9C"/>
    <w:rsid w:val="00151EB5"/>
    <w:rsid w:val="00160953"/>
    <w:rsid w:val="00160E85"/>
    <w:rsid w:val="001803FA"/>
    <w:rsid w:val="00190CEF"/>
    <w:rsid w:val="0019439D"/>
    <w:rsid w:val="001A69F0"/>
    <w:rsid w:val="001D0017"/>
    <w:rsid w:val="001D360B"/>
    <w:rsid w:val="001E375C"/>
    <w:rsid w:val="00201444"/>
    <w:rsid w:val="00204735"/>
    <w:rsid w:val="00217E58"/>
    <w:rsid w:val="0022769C"/>
    <w:rsid w:val="00231879"/>
    <w:rsid w:val="00247008"/>
    <w:rsid w:val="0027511D"/>
    <w:rsid w:val="0027523F"/>
    <w:rsid w:val="00293EA8"/>
    <w:rsid w:val="00295D60"/>
    <w:rsid w:val="00295E54"/>
    <w:rsid w:val="0029738D"/>
    <w:rsid w:val="002C161F"/>
    <w:rsid w:val="002C2748"/>
    <w:rsid w:val="002D395F"/>
    <w:rsid w:val="002E2FE6"/>
    <w:rsid w:val="002E5073"/>
    <w:rsid w:val="002E5CDD"/>
    <w:rsid w:val="00305431"/>
    <w:rsid w:val="00323D60"/>
    <w:rsid w:val="0036317C"/>
    <w:rsid w:val="0036659E"/>
    <w:rsid w:val="00383873"/>
    <w:rsid w:val="003A00A0"/>
    <w:rsid w:val="003B62B0"/>
    <w:rsid w:val="003C1E4A"/>
    <w:rsid w:val="003C5C50"/>
    <w:rsid w:val="003D005F"/>
    <w:rsid w:val="003D33CD"/>
    <w:rsid w:val="003D7016"/>
    <w:rsid w:val="003D77E7"/>
    <w:rsid w:val="0041651C"/>
    <w:rsid w:val="00417EF7"/>
    <w:rsid w:val="00423241"/>
    <w:rsid w:val="0045132B"/>
    <w:rsid w:val="00464526"/>
    <w:rsid w:val="004649FE"/>
    <w:rsid w:val="00470B7A"/>
    <w:rsid w:val="00473A83"/>
    <w:rsid w:val="004A12C2"/>
    <w:rsid w:val="004B5287"/>
    <w:rsid w:val="004B5E0F"/>
    <w:rsid w:val="004B6CE5"/>
    <w:rsid w:val="004C1C2F"/>
    <w:rsid w:val="004D14F0"/>
    <w:rsid w:val="004E27FE"/>
    <w:rsid w:val="005015C8"/>
    <w:rsid w:val="00514701"/>
    <w:rsid w:val="0051628F"/>
    <w:rsid w:val="00526A00"/>
    <w:rsid w:val="00535357"/>
    <w:rsid w:val="00545434"/>
    <w:rsid w:val="00553F6B"/>
    <w:rsid w:val="00561BD5"/>
    <w:rsid w:val="0056242A"/>
    <w:rsid w:val="0056378B"/>
    <w:rsid w:val="0056485A"/>
    <w:rsid w:val="0056493E"/>
    <w:rsid w:val="0057360E"/>
    <w:rsid w:val="00597AA8"/>
    <w:rsid w:val="005A5CFD"/>
    <w:rsid w:val="005B76A0"/>
    <w:rsid w:val="005E79A7"/>
    <w:rsid w:val="00601E75"/>
    <w:rsid w:val="0060266B"/>
    <w:rsid w:val="00602827"/>
    <w:rsid w:val="006261AD"/>
    <w:rsid w:val="006835C2"/>
    <w:rsid w:val="0068654B"/>
    <w:rsid w:val="006B2F65"/>
    <w:rsid w:val="006C097A"/>
    <w:rsid w:val="006C148A"/>
    <w:rsid w:val="006D203A"/>
    <w:rsid w:val="006D2F3F"/>
    <w:rsid w:val="006D7272"/>
    <w:rsid w:val="006E4AC3"/>
    <w:rsid w:val="006E5696"/>
    <w:rsid w:val="006F0662"/>
    <w:rsid w:val="00710488"/>
    <w:rsid w:val="0073661F"/>
    <w:rsid w:val="00745158"/>
    <w:rsid w:val="007459BE"/>
    <w:rsid w:val="007532FE"/>
    <w:rsid w:val="00763831"/>
    <w:rsid w:val="007648BB"/>
    <w:rsid w:val="00767A62"/>
    <w:rsid w:val="007701C6"/>
    <w:rsid w:val="00775DB2"/>
    <w:rsid w:val="0078133F"/>
    <w:rsid w:val="0078650E"/>
    <w:rsid w:val="0079149C"/>
    <w:rsid w:val="0079428A"/>
    <w:rsid w:val="007B0669"/>
    <w:rsid w:val="007B3097"/>
    <w:rsid w:val="007D13EF"/>
    <w:rsid w:val="007F258E"/>
    <w:rsid w:val="007F28D9"/>
    <w:rsid w:val="007F6B92"/>
    <w:rsid w:val="00827F9B"/>
    <w:rsid w:val="00834680"/>
    <w:rsid w:val="00843D11"/>
    <w:rsid w:val="008443AA"/>
    <w:rsid w:val="00871E65"/>
    <w:rsid w:val="00897E38"/>
    <w:rsid w:val="008A2EAE"/>
    <w:rsid w:val="008B638D"/>
    <w:rsid w:val="008C65F8"/>
    <w:rsid w:val="008F3987"/>
    <w:rsid w:val="008F6528"/>
    <w:rsid w:val="00922629"/>
    <w:rsid w:val="00925B5B"/>
    <w:rsid w:val="00925EC2"/>
    <w:rsid w:val="00931920"/>
    <w:rsid w:val="00957580"/>
    <w:rsid w:val="00977E58"/>
    <w:rsid w:val="0099186F"/>
    <w:rsid w:val="009C2756"/>
    <w:rsid w:val="009E04F1"/>
    <w:rsid w:val="009E18BE"/>
    <w:rsid w:val="009E3D7D"/>
    <w:rsid w:val="009E3FDC"/>
    <w:rsid w:val="00A24910"/>
    <w:rsid w:val="00A51977"/>
    <w:rsid w:val="00A70E4D"/>
    <w:rsid w:val="00A7305F"/>
    <w:rsid w:val="00A77D66"/>
    <w:rsid w:val="00A8120F"/>
    <w:rsid w:val="00A84F1E"/>
    <w:rsid w:val="00A90235"/>
    <w:rsid w:val="00A929EB"/>
    <w:rsid w:val="00A97F36"/>
    <w:rsid w:val="00AA113C"/>
    <w:rsid w:val="00AA272D"/>
    <w:rsid w:val="00AA3988"/>
    <w:rsid w:val="00AB0978"/>
    <w:rsid w:val="00AB39C1"/>
    <w:rsid w:val="00AE09B4"/>
    <w:rsid w:val="00AF721A"/>
    <w:rsid w:val="00B551EC"/>
    <w:rsid w:val="00B55CD8"/>
    <w:rsid w:val="00B60F1C"/>
    <w:rsid w:val="00B61480"/>
    <w:rsid w:val="00B622AF"/>
    <w:rsid w:val="00B92F31"/>
    <w:rsid w:val="00B951E3"/>
    <w:rsid w:val="00BA1DD5"/>
    <w:rsid w:val="00BA6F59"/>
    <w:rsid w:val="00BC087E"/>
    <w:rsid w:val="00BF0A1D"/>
    <w:rsid w:val="00BF7844"/>
    <w:rsid w:val="00C33B57"/>
    <w:rsid w:val="00C35391"/>
    <w:rsid w:val="00C479B0"/>
    <w:rsid w:val="00C867DE"/>
    <w:rsid w:val="00CA7A41"/>
    <w:rsid w:val="00CB43C3"/>
    <w:rsid w:val="00CB4F0D"/>
    <w:rsid w:val="00CC2BE6"/>
    <w:rsid w:val="00CF2D82"/>
    <w:rsid w:val="00CF71FE"/>
    <w:rsid w:val="00D11BAE"/>
    <w:rsid w:val="00D35DE1"/>
    <w:rsid w:val="00D43CCB"/>
    <w:rsid w:val="00D462EE"/>
    <w:rsid w:val="00D540DD"/>
    <w:rsid w:val="00D56263"/>
    <w:rsid w:val="00D67BE5"/>
    <w:rsid w:val="00D7321E"/>
    <w:rsid w:val="00D825FB"/>
    <w:rsid w:val="00D96621"/>
    <w:rsid w:val="00DA0D77"/>
    <w:rsid w:val="00DA297D"/>
    <w:rsid w:val="00DB4084"/>
    <w:rsid w:val="00DD393B"/>
    <w:rsid w:val="00DF0A7E"/>
    <w:rsid w:val="00E038F1"/>
    <w:rsid w:val="00E2409D"/>
    <w:rsid w:val="00E27ED3"/>
    <w:rsid w:val="00E56D86"/>
    <w:rsid w:val="00E60567"/>
    <w:rsid w:val="00E6395F"/>
    <w:rsid w:val="00E77809"/>
    <w:rsid w:val="00E90891"/>
    <w:rsid w:val="00E94A7C"/>
    <w:rsid w:val="00EA1950"/>
    <w:rsid w:val="00EA263F"/>
    <w:rsid w:val="00EA2AE9"/>
    <w:rsid w:val="00EF15FB"/>
    <w:rsid w:val="00F21153"/>
    <w:rsid w:val="00F34643"/>
    <w:rsid w:val="00F3755B"/>
    <w:rsid w:val="00F46E88"/>
    <w:rsid w:val="00F666CF"/>
    <w:rsid w:val="00F77462"/>
    <w:rsid w:val="00F85FA5"/>
    <w:rsid w:val="00F93747"/>
    <w:rsid w:val="00F97660"/>
    <w:rsid w:val="00FB0E51"/>
    <w:rsid w:val="00FB29B0"/>
    <w:rsid w:val="00FD12DC"/>
    <w:rsid w:val="00FD1F6A"/>
    <w:rsid w:val="00FF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95116D"/>
  <w15:docId w15:val="{387DE823-C308-4457-9713-58900CDC2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46B9C"/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0"/>
    </w:pPr>
    <w:rPr>
      <w:rFonts w:ascii="Arial" w:eastAsia="Times New Roman" w:hAnsi="Arial"/>
      <w:lang w:eastAsia="pl-PL"/>
    </w:rPr>
  </w:style>
  <w:style w:type="paragraph" w:styleId="Nagwek3">
    <w:name w:val="heading 3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2"/>
    </w:pPr>
    <w:rPr>
      <w:rFonts w:ascii="Arial" w:eastAsia="Times New Roman" w:hAnsi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597AA8"/>
    <w:pPr>
      <w:jc w:val="both"/>
    </w:pPr>
    <w:rPr>
      <w:rFonts w:ascii="Arial" w:hAnsi="Arial" w:cs="Arial"/>
      <w:sz w:val="14"/>
      <w:szCs w:val="14"/>
    </w:rPr>
  </w:style>
  <w:style w:type="character" w:styleId="Hipercze">
    <w:name w:val="Hyperlink"/>
    <w:basedOn w:val="Domylnaczcionkaakapitu"/>
    <w:rsid w:val="00597AA8"/>
    <w:rPr>
      <w:color w:val="0000FF"/>
      <w:u w:val="single"/>
    </w:rPr>
  </w:style>
  <w:style w:type="paragraph" w:styleId="Nagwek">
    <w:name w:val="header"/>
    <w:basedOn w:val="Normalny"/>
    <w:link w:val="NagwekZnak"/>
    <w:rsid w:val="00597AA8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97AA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97AA8"/>
  </w:style>
  <w:style w:type="paragraph" w:styleId="Tekstdymka">
    <w:name w:val="Balloon Text"/>
    <w:basedOn w:val="Normalny"/>
    <w:semiHidden/>
    <w:rsid w:val="00597AA8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97AA8"/>
    <w:pPr>
      <w:spacing w:before="100" w:beforeAutospacing="1" w:after="119"/>
    </w:pPr>
  </w:style>
  <w:style w:type="paragraph" w:customStyle="1" w:styleId="Tre">
    <w:name w:val="Treść"/>
    <w:basedOn w:val="Normalny"/>
    <w:rsid w:val="00597AA8"/>
    <w:pPr>
      <w:numPr>
        <w:numId w:val="2"/>
      </w:numPr>
    </w:pPr>
  </w:style>
  <w:style w:type="paragraph" w:customStyle="1" w:styleId="Domylnie">
    <w:name w:val="Domyślnie"/>
    <w:rsid w:val="00597AA8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zh-CN"/>
    </w:rPr>
  </w:style>
  <w:style w:type="paragraph" w:styleId="Tekstprzypisudolnego">
    <w:name w:val="footnote text"/>
    <w:basedOn w:val="Normalny"/>
    <w:semiHidden/>
    <w:rsid w:val="00597AA8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rsid w:val="00597AA8"/>
    <w:rPr>
      <w:vertAlign w:val="superscript"/>
    </w:rPr>
  </w:style>
  <w:style w:type="paragraph" w:customStyle="1" w:styleId="Default">
    <w:name w:val="Default"/>
    <w:rsid w:val="006B2F6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rsid w:val="004649F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gwekZnak">
    <w:name w:val="Nagłówek Znak"/>
    <w:link w:val="Nagwek"/>
    <w:rsid w:val="0060266B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iso\FORM_KARTY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F860F9B-93DA-468F-89AC-52C7DC5A3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FORM_KARTY.dot</Template>
  <TotalTime>3</TotalTime>
  <Pages>5</Pages>
  <Words>1460</Words>
  <Characters>8765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US Nowa Sol</Company>
  <LinksUpToDate>false</LinksUpToDate>
  <CharactersWithSpaces>10205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us752</dc:creator>
  <cp:lastModifiedBy>Simson Arkadiusz</cp:lastModifiedBy>
  <cp:revision>6</cp:revision>
  <cp:lastPrinted>2022-12-21T10:27:00Z</cp:lastPrinted>
  <dcterms:created xsi:type="dcterms:W3CDTF">2025-11-07T12:43:00Z</dcterms:created>
  <dcterms:modified xsi:type="dcterms:W3CDTF">2025-11-13T07:31:00Z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UxC4dwLulzfINJ8nQH+xvX5LNGipWa4BRSZhPgxsCvlPhW4On0/LsC5FbYVOr07jZtHYDRHHKgvbW0OhLUApaw==</vt:lpwstr>
  </property>
  <property fmtid="{D5CDD505-2E9C-101B-9397-08002B2CF9AE}" pid="4" name="MFClassificationDate">
    <vt:lpwstr>2025-10-24T14:02:17.2004313+02:00</vt:lpwstr>
  </property>
  <property fmtid="{D5CDD505-2E9C-101B-9397-08002B2CF9AE}" pid="5" name="MFClassifiedBySID">
    <vt:lpwstr>UxC4dwLulzfINJ8nQH+xvX5LNGipWa4BRSZhPgxsCvm42mrIC/DSDv0ggS+FjUN/2v1BBotkLlY5aAiEhoi6uT6l/lYoTwrNwDVvKCDJdowYNn3q69PrkLn5v0OMy5Gi</vt:lpwstr>
  </property>
  <property fmtid="{D5CDD505-2E9C-101B-9397-08002B2CF9AE}" pid="6" name="MFGRNItemId">
    <vt:lpwstr>GRN-d11bbd41-2d1a-4ffc-90c4-2560cedadd54</vt:lpwstr>
  </property>
  <property fmtid="{D5CDD505-2E9C-101B-9397-08002B2CF9AE}" pid="7" name="MFHash">
    <vt:lpwstr>FNPbcr8o3mE5XzpVMpzgTzY6XQdXSqioCmv8tFmtI3I=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