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2156"/>
        <w:gridCol w:w="174"/>
        <w:gridCol w:w="994"/>
        <w:gridCol w:w="422"/>
        <w:gridCol w:w="210"/>
        <w:gridCol w:w="649"/>
        <w:gridCol w:w="790"/>
        <w:gridCol w:w="541"/>
        <w:gridCol w:w="495"/>
        <w:gridCol w:w="151"/>
        <w:gridCol w:w="61"/>
        <w:gridCol w:w="10"/>
        <w:gridCol w:w="813"/>
        <w:gridCol w:w="536"/>
        <w:gridCol w:w="1538"/>
        <w:gridCol w:w="80"/>
      </w:tblGrid>
      <w:tr w:rsidR="00AA113C" w14:paraId="35BD0D30" w14:textId="77777777" w:rsidTr="00AA113C">
        <w:trPr>
          <w:gridAfter w:val="1"/>
          <w:wAfter w:w="77" w:type="dxa"/>
          <w:trHeight w:val="428"/>
        </w:trPr>
        <w:tc>
          <w:tcPr>
            <w:tcW w:w="4106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EFA4" w14:textId="77777777" w:rsidR="00AA113C" w:rsidRDefault="00AA113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1. Identyfikator podatkowy NIP/numer PESEL podatnika</w:t>
            </w:r>
          </w:p>
          <w:p w14:paraId="43121D80" w14:textId="77777777" w:rsidR="00AA113C" w:rsidRDefault="00AA113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290296CF" w14:textId="77777777" w:rsidR="00AA113C" w:rsidRDefault="00AA113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3605ED6" w14:textId="77777777" w:rsidR="00AA113C" w:rsidRDefault="00AA113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2. Identyfikator podatkowy NIP/numer PESEL małżonka</w:t>
            </w:r>
          </w:p>
          <w:p w14:paraId="03231734" w14:textId="77777777" w:rsidR="00AA113C" w:rsidRPr="003C1E4A" w:rsidRDefault="00AA113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3C1E4A">
              <w:rPr>
                <w:rFonts w:ascii="Arial" w:hAnsi="Arial" w:cs="Arial"/>
                <w:bCs/>
                <w:sz w:val="12"/>
                <w:szCs w:val="12"/>
              </w:rPr>
              <w:t xml:space="preserve">     </w:t>
            </w:r>
            <w:r w:rsidRPr="003C1E4A">
              <w:rPr>
                <w:rFonts w:ascii="Arial" w:hAnsi="Arial" w:cs="Arial"/>
                <w:b/>
                <w:bCs/>
                <w:sz w:val="12"/>
                <w:szCs w:val="12"/>
              </w:rPr>
              <w:t>(dotyczy małżonków będących jedną stroną postępowania)</w:t>
            </w:r>
          </w:p>
          <w:p w14:paraId="743DE919" w14:textId="77777777" w:rsidR="00AA113C" w:rsidRDefault="00AA113C">
            <w:pPr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7" w:type="dxa"/>
            <w:gridSpan w:val="7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CCCCCC"/>
          </w:tcPr>
          <w:p w14:paraId="062461AB" w14:textId="77777777" w:rsidR="00AA113C" w:rsidRPr="000456F7" w:rsidRDefault="00AA113C" w:rsidP="006C097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456F7">
              <w:rPr>
                <w:rFonts w:ascii="Arial" w:hAnsi="Arial" w:cs="Arial"/>
                <w:b/>
                <w:sz w:val="16"/>
                <w:szCs w:val="16"/>
              </w:rPr>
              <w:t xml:space="preserve">3. </w:t>
            </w:r>
            <w:r w:rsidR="006C097A">
              <w:rPr>
                <w:rFonts w:ascii="Arial" w:hAnsi="Arial" w:cs="Arial"/>
                <w:b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r </w:t>
            </w:r>
            <w:r w:rsidRPr="000456F7">
              <w:rPr>
                <w:rFonts w:ascii="Arial" w:hAnsi="Arial" w:cs="Arial"/>
                <w:b/>
                <w:sz w:val="16"/>
                <w:szCs w:val="16"/>
              </w:rPr>
              <w:t>BA</w:t>
            </w:r>
          </w:p>
        </w:tc>
        <w:tc>
          <w:tcPr>
            <w:tcW w:w="2897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CCCCCC"/>
          </w:tcPr>
          <w:p w14:paraId="3CC391CC" w14:textId="77777777" w:rsidR="00AA113C" w:rsidRPr="00AA113C" w:rsidRDefault="000068BE" w:rsidP="006C097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4. </w:t>
            </w:r>
            <w:r w:rsidR="006C097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="00AA113C">
              <w:rPr>
                <w:rFonts w:ascii="Arial" w:hAnsi="Arial" w:cs="Arial"/>
                <w:b/>
                <w:bCs/>
                <w:sz w:val="16"/>
                <w:szCs w:val="16"/>
              </w:rPr>
              <w:t>r sprawy</w:t>
            </w:r>
          </w:p>
        </w:tc>
      </w:tr>
      <w:tr w:rsidR="001436A8" w14:paraId="5DD699D5" w14:textId="77777777" w:rsidTr="003C1E4A">
        <w:trPr>
          <w:gridAfter w:val="1"/>
          <w:wAfter w:w="77" w:type="dxa"/>
          <w:trHeight w:val="1283"/>
        </w:trPr>
        <w:tc>
          <w:tcPr>
            <w:tcW w:w="9900" w:type="dxa"/>
            <w:gridSpan w:val="1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FA841" w14:textId="77777777" w:rsidR="001436A8" w:rsidRPr="001436A8" w:rsidRDefault="001436A8" w:rsidP="001436A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36A8">
              <w:rPr>
                <w:rFonts w:ascii="Arial" w:hAnsi="Arial"/>
                <w:b/>
                <w:bCs/>
              </w:rPr>
              <w:t>WNIOSEK O ULGĘ W SPŁACIE ZOBOWIĄZAŃ PODATKOWYCH</w:t>
            </w:r>
          </w:p>
        </w:tc>
      </w:tr>
      <w:tr w:rsidR="00BF0A1D" w14:paraId="79092969" w14:textId="77777777" w:rsidTr="003C1E4A">
        <w:trPr>
          <w:gridAfter w:val="1"/>
          <w:wAfter w:w="77" w:type="dxa"/>
          <w:trHeight w:val="403"/>
        </w:trPr>
        <w:tc>
          <w:tcPr>
            <w:tcW w:w="9900" w:type="dxa"/>
            <w:gridSpan w:val="1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0CD86084" w14:textId="77777777" w:rsidR="00BF0A1D" w:rsidRPr="000456F7" w:rsidRDefault="00BF0A1D">
            <w:pPr>
              <w:pStyle w:val="Tre"/>
              <w:numPr>
                <w:ilvl w:val="0"/>
                <w:numId w:val="0"/>
              </w:numPr>
              <w:tabs>
                <w:tab w:val="num" w:pos="110"/>
              </w:tabs>
              <w:ind w:left="11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456F7">
              <w:rPr>
                <w:rFonts w:ascii="Arial" w:hAnsi="Arial" w:cs="Arial"/>
                <w:sz w:val="14"/>
                <w:szCs w:val="14"/>
              </w:rPr>
              <w:t>Podstawa prawna:</w:t>
            </w:r>
          </w:p>
          <w:p w14:paraId="63FB5D26" w14:textId="2FFC58B9" w:rsidR="00BC087E" w:rsidRPr="00473A83" w:rsidRDefault="00BC087E" w:rsidP="00BC087E">
            <w:pPr>
              <w:ind w:left="306" w:hanging="198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73A83">
              <w:rPr>
                <w:rFonts w:ascii="Arial" w:hAnsi="Arial" w:cs="Arial"/>
                <w:i/>
                <w:sz w:val="16"/>
                <w:szCs w:val="16"/>
              </w:rPr>
              <w:t>1. Art. 67a ustawy z dnia 29 sierpnia 1997 r. Ordynacja podatkowa,</w:t>
            </w:r>
          </w:p>
          <w:p w14:paraId="3D3179A9" w14:textId="42CA23A7" w:rsidR="00BC087E" w:rsidRPr="00473A83" w:rsidRDefault="00BC087E" w:rsidP="00BC087E">
            <w:pPr>
              <w:ind w:left="306" w:hanging="198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73A83">
              <w:rPr>
                <w:rFonts w:ascii="Arial" w:hAnsi="Arial" w:cs="Arial"/>
                <w:i/>
                <w:sz w:val="16"/>
                <w:szCs w:val="16"/>
              </w:rPr>
              <w:t xml:space="preserve">2. Art. 67a i art.67b ustawy z dnia 29 sierpnia 1997 r. Ordynacja podatkowa </w:t>
            </w:r>
            <w:r w:rsidR="004D14F0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473A83">
              <w:rPr>
                <w:rFonts w:ascii="Arial" w:hAnsi="Arial" w:cs="Arial"/>
                <w:i/>
                <w:sz w:val="16"/>
                <w:szCs w:val="16"/>
              </w:rPr>
              <w:t xml:space="preserve">dla </w:t>
            </w:r>
            <w:r w:rsidR="007701C6" w:rsidRPr="00473A83">
              <w:rPr>
                <w:rFonts w:ascii="Arial" w:hAnsi="Arial" w:cs="Arial"/>
                <w:i/>
                <w:sz w:val="16"/>
                <w:szCs w:val="16"/>
              </w:rPr>
              <w:t>przedsiębiorców</w:t>
            </w:r>
            <w:r w:rsidR="004D14F0">
              <w:rPr>
                <w:rFonts w:ascii="Arial" w:hAnsi="Arial" w:cs="Arial"/>
                <w:i/>
                <w:sz w:val="16"/>
                <w:szCs w:val="16"/>
              </w:rPr>
              <w:t>).</w:t>
            </w:r>
          </w:p>
          <w:p w14:paraId="2E150FBA" w14:textId="3A2702D3" w:rsidR="00BF0A1D" w:rsidRPr="00BC087E" w:rsidRDefault="00BC087E" w:rsidP="0056493E">
            <w:pPr>
              <w:ind w:left="306" w:hanging="198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73A83">
              <w:rPr>
                <w:rFonts w:ascii="Arial" w:hAnsi="Arial" w:cs="Arial"/>
                <w:sz w:val="16"/>
                <w:szCs w:val="16"/>
              </w:rPr>
              <w:t>3</w:t>
            </w:r>
            <w:r w:rsidRPr="00473A83">
              <w:rPr>
                <w:rFonts w:ascii="Arial" w:hAnsi="Arial" w:cs="Arial"/>
                <w:i/>
                <w:sz w:val="16"/>
                <w:szCs w:val="16"/>
              </w:rPr>
              <w:t xml:space="preserve">. Ustawa z dnia 30 kwietnia 2004 r. o postępowaniu w sprawach dotyczących </w:t>
            </w:r>
            <w:r w:rsidR="0056493E">
              <w:rPr>
                <w:rFonts w:ascii="Arial" w:hAnsi="Arial" w:cs="Arial"/>
                <w:i/>
                <w:sz w:val="16"/>
                <w:szCs w:val="16"/>
              </w:rPr>
              <w:t>pomocy publicznej</w:t>
            </w:r>
            <w:r w:rsidRPr="00BC087E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BF0A1D" w14:paraId="182864D7" w14:textId="77777777" w:rsidTr="003C1E4A">
        <w:trPr>
          <w:gridAfter w:val="1"/>
          <w:wAfter w:w="77" w:type="dxa"/>
          <w:trHeight w:val="397"/>
        </w:trPr>
        <w:tc>
          <w:tcPr>
            <w:tcW w:w="990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6F868EFD" w14:textId="77777777" w:rsidR="00BF0A1D" w:rsidRDefault="00BF0A1D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A. ORGAN PODATKOWY </w:t>
            </w:r>
          </w:p>
        </w:tc>
      </w:tr>
      <w:tr w:rsidR="00BF0A1D" w14:paraId="05AAA744" w14:textId="77777777" w:rsidTr="00111351">
        <w:trPr>
          <w:gridAfter w:val="1"/>
          <w:wAfter w:w="77" w:type="dxa"/>
          <w:trHeight w:val="341"/>
        </w:trPr>
        <w:tc>
          <w:tcPr>
            <w:tcW w:w="3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</w:tcPr>
          <w:p w14:paraId="60B1595B" w14:textId="77777777" w:rsidR="00BF0A1D" w:rsidRDefault="00BF0A1D">
            <w:pPr>
              <w:rPr>
                <w:rFonts w:ascii="Arial" w:hAnsi="Arial" w:cs="Arial"/>
              </w:rPr>
            </w:pPr>
          </w:p>
        </w:tc>
        <w:tc>
          <w:tcPr>
            <w:tcW w:w="9542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BDDC51" w14:textId="77777777" w:rsidR="00BF0A1D" w:rsidRDefault="000068B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="00BF0A1D">
              <w:rPr>
                <w:rFonts w:ascii="Arial" w:hAnsi="Arial" w:cs="Arial"/>
                <w:sz w:val="14"/>
                <w:szCs w:val="14"/>
              </w:rPr>
              <w:t>. Naczelnik Urzędu Skarbowego, do którego adresowany jest wniosek</w:t>
            </w:r>
          </w:p>
          <w:p w14:paraId="24B9C441" w14:textId="77777777" w:rsidR="00BF0A1D" w:rsidRDefault="00BF0A1D">
            <w:pPr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A1D" w14:paraId="0A58175F" w14:textId="77777777" w:rsidTr="003C1E4A">
        <w:trPr>
          <w:gridAfter w:val="1"/>
          <w:wAfter w:w="77" w:type="dxa"/>
          <w:trHeight w:val="397"/>
        </w:trPr>
        <w:tc>
          <w:tcPr>
            <w:tcW w:w="990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7EDF9146" w14:textId="77777777" w:rsidR="0022769C" w:rsidRDefault="00F77462" w:rsidP="00F77462">
            <w:pPr>
              <w:pStyle w:val="Nagwek1"/>
              <w:keepNext/>
              <w:pBdr>
                <w:bottom w:val="single" w:sz="4" w:space="1" w:color="auto"/>
              </w:pBd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="008F6528">
              <w:rPr>
                <w:rFonts w:cs="Arial"/>
                <w:b/>
                <w:bCs/>
              </w:rPr>
              <w:t>WNIOSKODAWCA</w:t>
            </w:r>
            <w:r w:rsidR="0056242A">
              <w:rPr>
                <w:rFonts w:cs="Arial"/>
                <w:b/>
                <w:bCs/>
              </w:rPr>
              <w:t xml:space="preserve"> </w:t>
            </w:r>
            <w:r w:rsidR="005015C8" w:rsidRPr="005015C8">
              <w:rPr>
                <w:rFonts w:cs="Arial"/>
                <w:sz w:val="14"/>
                <w:szCs w:val="14"/>
              </w:rPr>
              <w:t>(właściwe zakreślić)</w:t>
            </w:r>
            <w:r w:rsidR="005015C8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 </w:t>
            </w:r>
          </w:p>
          <w:p w14:paraId="61D525C3" w14:textId="77777777" w:rsidR="00F77462" w:rsidRPr="005015C8" w:rsidRDefault="000068BE" w:rsidP="00F77462">
            <w:pPr>
              <w:pStyle w:val="Nagwek1"/>
              <w:keepNext/>
              <w:pBdr>
                <w:bottom w:val="single" w:sz="4" w:space="1" w:color="auto"/>
              </w:pBdr>
              <w:rPr>
                <w:rFonts w:cs="Arial"/>
                <w:bCs/>
              </w:rPr>
            </w:pPr>
            <w:r>
              <w:rPr>
                <w:rFonts w:cs="Arial"/>
                <w:bCs/>
                <w:sz w:val="14"/>
                <w:szCs w:val="14"/>
              </w:rPr>
              <w:t>6</w:t>
            </w:r>
            <w:r w:rsidR="00AA113C" w:rsidRPr="007532FE">
              <w:rPr>
                <w:rFonts w:cs="Arial"/>
                <w:bCs/>
                <w:sz w:val="22"/>
                <w:szCs w:val="22"/>
              </w:rPr>
              <w:t>.</w:t>
            </w:r>
            <w:r w:rsidR="00F77462" w:rsidRPr="00C35391">
              <w:rPr>
                <w:rFonts w:cs="Arial"/>
                <w:b/>
                <w:bCs/>
                <w:sz w:val="22"/>
                <w:szCs w:val="22"/>
              </w:rPr>
              <w:t>□</w:t>
            </w:r>
            <w:r w:rsidR="00F77462"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 w:rsidR="00F77462" w:rsidRPr="00C35391">
              <w:rPr>
                <w:rFonts w:cs="Arial"/>
                <w:bCs/>
                <w:sz w:val="22"/>
                <w:szCs w:val="22"/>
              </w:rPr>
              <w:t xml:space="preserve">osoba fizyczna   </w:t>
            </w:r>
            <w:r w:rsidR="0022769C" w:rsidRPr="00C35391">
              <w:rPr>
                <w:rFonts w:cs="Arial"/>
                <w:bCs/>
                <w:sz w:val="22"/>
                <w:szCs w:val="22"/>
              </w:rPr>
              <w:t xml:space="preserve">         </w:t>
            </w:r>
            <w:r w:rsidR="004B6CE5" w:rsidRPr="00C35391">
              <w:rPr>
                <w:rFonts w:cs="Arial"/>
                <w:bCs/>
                <w:sz w:val="22"/>
                <w:szCs w:val="22"/>
              </w:rPr>
              <w:t xml:space="preserve">           </w:t>
            </w:r>
            <w:r w:rsidR="00AA272D">
              <w:rPr>
                <w:rFonts w:cs="Arial"/>
                <w:bCs/>
                <w:sz w:val="14"/>
                <w:szCs w:val="14"/>
              </w:rPr>
              <w:t>9.</w:t>
            </w:r>
            <w:r w:rsidR="00AA113C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F77462" w:rsidRPr="00C35391">
              <w:rPr>
                <w:rFonts w:cs="Arial"/>
                <w:bCs/>
                <w:sz w:val="22"/>
                <w:szCs w:val="22"/>
              </w:rPr>
              <w:t>□</w:t>
            </w:r>
            <w:r w:rsidR="00AA113C">
              <w:rPr>
                <w:rFonts w:cs="Arial"/>
                <w:bCs/>
                <w:sz w:val="22"/>
                <w:szCs w:val="22"/>
              </w:rPr>
              <w:t xml:space="preserve"> małż</w:t>
            </w:r>
            <w:r w:rsidR="006C097A">
              <w:rPr>
                <w:rFonts w:cs="Arial"/>
                <w:bCs/>
                <w:sz w:val="22"/>
                <w:szCs w:val="22"/>
              </w:rPr>
              <w:t xml:space="preserve">onkowie </w:t>
            </w:r>
            <w:r w:rsidR="00C35391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710488">
              <w:rPr>
                <w:rFonts w:cs="Arial"/>
                <w:bCs/>
                <w:sz w:val="22"/>
                <w:szCs w:val="22"/>
              </w:rPr>
              <w:br/>
            </w:r>
            <w:r>
              <w:rPr>
                <w:rFonts w:cs="Arial"/>
                <w:bCs/>
                <w:sz w:val="14"/>
                <w:szCs w:val="14"/>
              </w:rPr>
              <w:t>7</w:t>
            </w:r>
            <w:r w:rsidR="00AA113C">
              <w:rPr>
                <w:rFonts w:cs="Arial"/>
                <w:bCs/>
                <w:sz w:val="22"/>
                <w:szCs w:val="22"/>
              </w:rPr>
              <w:t>.</w:t>
            </w:r>
            <w:r w:rsidR="00F77462" w:rsidRPr="00C35391">
              <w:rPr>
                <w:rFonts w:cs="Arial"/>
                <w:bCs/>
                <w:sz w:val="22"/>
                <w:szCs w:val="22"/>
              </w:rPr>
              <w:t xml:space="preserve">□ </w:t>
            </w:r>
            <w:r w:rsidR="000456F7">
              <w:rPr>
                <w:rFonts w:cs="Arial"/>
                <w:bCs/>
                <w:sz w:val="22"/>
                <w:szCs w:val="22"/>
              </w:rPr>
              <w:t xml:space="preserve">osoba prawna </w:t>
            </w:r>
            <w:r w:rsidR="0022769C" w:rsidRPr="00C35391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AA272D">
              <w:rPr>
                <w:rFonts w:cs="Arial"/>
                <w:bCs/>
                <w:sz w:val="22"/>
                <w:szCs w:val="22"/>
              </w:rPr>
              <w:t xml:space="preserve">                      </w:t>
            </w:r>
            <w:r w:rsidR="00AA272D">
              <w:rPr>
                <w:rFonts w:cs="Arial"/>
                <w:bCs/>
                <w:sz w:val="14"/>
                <w:szCs w:val="14"/>
              </w:rPr>
              <w:t xml:space="preserve">10. </w:t>
            </w:r>
            <w:r w:rsidR="00F77462" w:rsidRPr="00C35391">
              <w:rPr>
                <w:rFonts w:cs="Arial"/>
                <w:bCs/>
                <w:sz w:val="22"/>
                <w:szCs w:val="22"/>
              </w:rPr>
              <w:t xml:space="preserve">□ </w:t>
            </w:r>
            <w:r w:rsidR="004C1C2F" w:rsidRPr="00C35391">
              <w:rPr>
                <w:rFonts w:cs="Arial"/>
                <w:bCs/>
                <w:sz w:val="22"/>
                <w:szCs w:val="22"/>
              </w:rPr>
              <w:t>jednostka</w:t>
            </w:r>
            <w:r w:rsidR="00AA113C">
              <w:rPr>
                <w:rFonts w:cs="Arial"/>
                <w:bCs/>
                <w:sz w:val="22"/>
                <w:szCs w:val="22"/>
              </w:rPr>
              <w:t xml:space="preserve"> organizacyjna</w:t>
            </w:r>
            <w:r w:rsidR="004B6CE5" w:rsidRPr="00C35391">
              <w:rPr>
                <w:rFonts w:cs="Arial"/>
                <w:bCs/>
                <w:sz w:val="22"/>
                <w:szCs w:val="22"/>
              </w:rPr>
              <w:t xml:space="preserve"> nieposiadająca osobowości prawnej</w:t>
            </w:r>
            <w:r w:rsidR="00710488">
              <w:rPr>
                <w:rFonts w:cs="Arial"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14"/>
                <w:szCs w:val="14"/>
              </w:rPr>
              <w:t>8</w:t>
            </w:r>
            <w:r w:rsidR="00AA113C">
              <w:rPr>
                <w:rFonts w:cs="Arial"/>
                <w:bCs/>
                <w:sz w:val="22"/>
                <w:szCs w:val="22"/>
              </w:rPr>
              <w:t>.</w:t>
            </w:r>
            <w:r w:rsidR="00AA113C" w:rsidRPr="00C35391">
              <w:rPr>
                <w:rFonts w:cs="Arial"/>
                <w:bCs/>
                <w:sz w:val="22"/>
                <w:szCs w:val="22"/>
              </w:rPr>
              <w:t>□</w:t>
            </w:r>
            <w:r w:rsidR="00AA113C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4B6CE5" w:rsidRPr="00C35391">
              <w:rPr>
                <w:rFonts w:cs="Arial"/>
                <w:bCs/>
                <w:sz w:val="22"/>
                <w:szCs w:val="22"/>
              </w:rPr>
              <w:t>następca prawny</w:t>
            </w:r>
            <w:r w:rsidR="00F77462" w:rsidRPr="00C35391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C35391">
              <w:rPr>
                <w:rFonts w:cs="Arial"/>
                <w:bCs/>
                <w:sz w:val="22"/>
                <w:szCs w:val="22"/>
              </w:rPr>
              <w:t xml:space="preserve">   </w:t>
            </w:r>
            <w:r w:rsidR="000456F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C35391">
              <w:rPr>
                <w:rFonts w:cs="Arial"/>
                <w:bCs/>
                <w:sz w:val="22"/>
                <w:szCs w:val="22"/>
              </w:rPr>
              <w:t xml:space="preserve">      </w:t>
            </w:r>
            <w:r w:rsidR="00AA113C">
              <w:rPr>
                <w:rFonts w:cs="Arial"/>
                <w:bCs/>
                <w:sz w:val="22"/>
                <w:szCs w:val="22"/>
              </w:rPr>
              <w:t xml:space="preserve">         </w:t>
            </w:r>
            <w:r w:rsidR="00AA272D">
              <w:rPr>
                <w:rFonts w:cs="Arial"/>
                <w:bCs/>
                <w:sz w:val="14"/>
                <w:szCs w:val="14"/>
              </w:rPr>
              <w:t>11.</w:t>
            </w:r>
            <w:r w:rsidR="00C35391" w:rsidRPr="00C35391">
              <w:rPr>
                <w:rFonts w:cs="Arial"/>
                <w:sz w:val="22"/>
                <w:szCs w:val="22"/>
              </w:rPr>
              <w:t>□ osoba trzecia</w:t>
            </w:r>
          </w:p>
          <w:p w14:paraId="49168314" w14:textId="77777777" w:rsidR="00BF0A1D" w:rsidRDefault="0056485A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</w:t>
            </w:r>
            <w:r w:rsidR="00BF0A1D">
              <w:rPr>
                <w:rFonts w:cs="Arial"/>
                <w:b/>
                <w:bCs/>
              </w:rPr>
              <w:t xml:space="preserve">. DANE </w:t>
            </w:r>
            <w:r w:rsidR="003A00A0">
              <w:rPr>
                <w:rFonts w:cs="Arial"/>
                <w:b/>
                <w:bCs/>
              </w:rPr>
              <w:t>WNIOSKODAWCY</w:t>
            </w:r>
          </w:p>
          <w:p w14:paraId="7FAF7CEA" w14:textId="77777777" w:rsidR="000456F7" w:rsidRPr="000456F7" w:rsidRDefault="000456F7" w:rsidP="000456F7">
            <w:pPr>
              <w:rPr>
                <w:lang w:eastAsia="pl-PL"/>
              </w:rPr>
            </w:pPr>
          </w:p>
        </w:tc>
      </w:tr>
      <w:tr w:rsidR="00BF0A1D" w14:paraId="560F9334" w14:textId="77777777" w:rsidTr="003C1E4A">
        <w:trPr>
          <w:gridAfter w:val="1"/>
          <w:wAfter w:w="77" w:type="dxa"/>
          <w:trHeight w:val="744"/>
        </w:trPr>
        <w:tc>
          <w:tcPr>
            <w:tcW w:w="9900" w:type="dxa"/>
            <w:gridSpan w:val="1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70853C73" w14:textId="77777777" w:rsidR="00BF0A1D" w:rsidRDefault="005648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BF0A1D">
              <w:rPr>
                <w:rFonts w:ascii="Arial" w:hAnsi="Arial" w:cs="Arial"/>
              </w:rPr>
              <w:t>.1. DANE IDENTYFIKACYJNE</w:t>
            </w:r>
            <w:r w:rsidR="005015C8" w:rsidRPr="005015C8">
              <w:rPr>
                <w:rFonts w:ascii="Arial" w:hAnsi="Arial" w:cs="Arial"/>
                <w:sz w:val="14"/>
                <w:szCs w:val="14"/>
              </w:rPr>
              <w:t>(właściwe zakreślić)</w:t>
            </w:r>
          </w:p>
          <w:p w14:paraId="426CF6AC" w14:textId="77777777" w:rsidR="00160953" w:rsidRDefault="00AA272D" w:rsidP="00C35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  <w:sz w:val="14"/>
                <w:szCs w:val="14"/>
              </w:rPr>
              <w:t>12</w:t>
            </w:r>
            <w:r w:rsidR="00A90235">
              <w:rPr>
                <w:rFonts w:ascii="Arial" w:hAnsi="Arial" w:cs="Arial"/>
                <w:bCs/>
                <w:iCs/>
                <w:sz w:val="14"/>
                <w:szCs w:val="14"/>
              </w:rPr>
              <w:t>.</w:t>
            </w:r>
            <w:r w:rsidR="00160953" w:rsidRPr="00160953">
              <w:rPr>
                <w:rFonts w:ascii="Arial" w:hAnsi="Arial" w:cs="Arial"/>
                <w:bCs/>
                <w:iCs/>
                <w:sz w:val="32"/>
                <w:szCs w:val="32"/>
              </w:rPr>
              <w:t>□</w:t>
            </w:r>
            <w:r w:rsidR="00160953">
              <w:rPr>
                <w:rFonts w:ascii="Arial" w:hAnsi="Arial" w:cs="Arial"/>
              </w:rPr>
              <w:t xml:space="preserve"> podatnik         </w:t>
            </w:r>
            <w:r w:rsidR="00C35391">
              <w:rPr>
                <w:rFonts w:ascii="Arial" w:hAnsi="Arial" w:cs="Arial"/>
              </w:rPr>
              <w:t xml:space="preserve">                                   </w:t>
            </w:r>
            <w:r w:rsidR="00160953">
              <w:rPr>
                <w:rFonts w:ascii="Arial" w:hAnsi="Arial" w:cs="Arial"/>
              </w:rPr>
              <w:t xml:space="preserve"> </w:t>
            </w:r>
            <w:r w:rsidR="001D360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A90235">
              <w:rPr>
                <w:rFonts w:ascii="Arial" w:hAnsi="Arial" w:cs="Arial"/>
              </w:rPr>
              <w:t>.</w:t>
            </w:r>
            <w:r w:rsidR="00160953" w:rsidRPr="00160953">
              <w:rPr>
                <w:rFonts w:ascii="Arial" w:hAnsi="Arial" w:cs="Arial"/>
                <w:sz w:val="32"/>
                <w:szCs w:val="32"/>
              </w:rPr>
              <w:t>□</w:t>
            </w:r>
            <w:r w:rsidR="00160953">
              <w:rPr>
                <w:rFonts w:ascii="Arial" w:hAnsi="Arial" w:cs="Arial"/>
              </w:rPr>
              <w:t xml:space="preserve"> płatnik    </w:t>
            </w:r>
            <w:r w:rsidR="00C35391">
              <w:rPr>
                <w:rFonts w:ascii="Arial" w:hAnsi="Arial" w:cs="Arial"/>
              </w:rPr>
              <w:t xml:space="preserve">                         </w:t>
            </w:r>
            <w:r w:rsidR="00A90235">
              <w:rPr>
                <w:rFonts w:ascii="Arial" w:hAnsi="Arial" w:cs="Arial"/>
              </w:rPr>
              <w:t xml:space="preserve">      </w:t>
            </w:r>
            <w:r w:rsidR="00160953">
              <w:rPr>
                <w:rFonts w:ascii="Arial" w:hAnsi="Arial" w:cs="Arial"/>
              </w:rPr>
              <w:t xml:space="preserve">   </w:t>
            </w:r>
            <w:r w:rsidR="001D360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="00A90235" w:rsidRPr="00A90235">
              <w:rPr>
                <w:rFonts w:ascii="Arial" w:hAnsi="Arial" w:cs="Arial"/>
                <w:sz w:val="18"/>
                <w:szCs w:val="18"/>
              </w:rPr>
              <w:t>.</w:t>
            </w:r>
            <w:r w:rsidR="00160953" w:rsidRPr="00160953">
              <w:rPr>
                <w:rFonts w:ascii="Arial" w:hAnsi="Arial" w:cs="Arial"/>
                <w:sz w:val="32"/>
                <w:szCs w:val="32"/>
              </w:rPr>
              <w:t xml:space="preserve"> □</w:t>
            </w:r>
            <w:r w:rsidR="00A90235">
              <w:rPr>
                <w:rFonts w:ascii="Arial" w:hAnsi="Arial" w:cs="Arial"/>
              </w:rPr>
              <w:t xml:space="preserve">  </w:t>
            </w:r>
            <w:r w:rsidR="00160953">
              <w:rPr>
                <w:rFonts w:ascii="Arial" w:hAnsi="Arial" w:cs="Arial"/>
              </w:rPr>
              <w:t>inkasent</w:t>
            </w:r>
          </w:p>
          <w:p w14:paraId="693FF7BA" w14:textId="77777777" w:rsidR="00160953" w:rsidRDefault="00160953">
            <w:pPr>
              <w:rPr>
                <w:rFonts w:ascii="Arial" w:hAnsi="Arial" w:cs="Arial"/>
              </w:rPr>
            </w:pPr>
          </w:p>
        </w:tc>
      </w:tr>
      <w:tr w:rsidR="00BF0A1D" w14:paraId="67B340C2" w14:textId="77777777" w:rsidTr="000456F7">
        <w:trPr>
          <w:gridAfter w:val="1"/>
          <w:wAfter w:w="77" w:type="dxa"/>
          <w:trHeight w:val="428"/>
        </w:trPr>
        <w:tc>
          <w:tcPr>
            <w:tcW w:w="3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2E8F1CAA" w14:textId="77777777" w:rsidR="00BF0A1D" w:rsidRDefault="00BF0A1D">
            <w:pPr>
              <w:rPr>
                <w:rFonts w:ascii="Arial" w:hAnsi="Arial" w:cs="Arial"/>
              </w:rPr>
            </w:pPr>
          </w:p>
        </w:tc>
        <w:tc>
          <w:tcPr>
            <w:tcW w:w="66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7961" w14:textId="77777777" w:rsidR="00BF0A1D" w:rsidRDefault="00A90235" w:rsidP="00AA27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AA272D">
              <w:rPr>
                <w:rFonts w:ascii="Arial" w:hAnsi="Arial" w:cs="Arial"/>
                <w:sz w:val="14"/>
                <w:szCs w:val="14"/>
              </w:rPr>
              <w:t>5</w:t>
            </w:r>
            <w:r w:rsidR="00BF0A1D">
              <w:rPr>
                <w:rFonts w:ascii="Arial" w:hAnsi="Arial" w:cs="Arial"/>
                <w:sz w:val="14"/>
                <w:szCs w:val="14"/>
              </w:rPr>
              <w:t>. Nazwisk</w:t>
            </w:r>
            <w:r w:rsidR="009E3FDC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7C4CFD" w14:textId="77777777" w:rsidR="00BF0A1D" w:rsidRDefault="00A90235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AA272D">
              <w:rPr>
                <w:rFonts w:ascii="Arial" w:hAnsi="Arial" w:cs="Arial"/>
                <w:sz w:val="14"/>
                <w:szCs w:val="14"/>
              </w:rPr>
              <w:t>6</w:t>
            </w:r>
            <w:r w:rsidR="00BF0A1D">
              <w:rPr>
                <w:rFonts w:ascii="Arial" w:hAnsi="Arial" w:cs="Arial"/>
                <w:sz w:val="14"/>
                <w:szCs w:val="14"/>
              </w:rPr>
              <w:t>. Pierwsze imię</w:t>
            </w:r>
          </w:p>
          <w:p w14:paraId="58A25C14" w14:textId="77777777" w:rsidR="00BF0A1D" w:rsidRDefault="00BF0A1D" w:rsidP="000456F7">
            <w:pPr>
              <w:rPr>
                <w:rFonts w:ascii="Arial" w:hAnsi="Arial" w:cs="Arial"/>
              </w:rPr>
            </w:pPr>
          </w:p>
        </w:tc>
      </w:tr>
      <w:tr w:rsidR="00BF0A1D" w14:paraId="64A1815D" w14:textId="77777777" w:rsidTr="000456F7">
        <w:trPr>
          <w:gridAfter w:val="1"/>
          <w:wAfter w:w="77" w:type="dxa"/>
          <w:cantSplit/>
          <w:trHeight w:val="428"/>
        </w:trPr>
        <w:tc>
          <w:tcPr>
            <w:tcW w:w="3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62C835FB" w14:textId="77777777" w:rsidR="00BF0A1D" w:rsidRDefault="00BF0A1D">
            <w:pPr>
              <w:rPr>
                <w:rFonts w:ascii="Arial" w:hAnsi="Arial" w:cs="Arial"/>
              </w:rPr>
            </w:pPr>
          </w:p>
        </w:tc>
        <w:tc>
          <w:tcPr>
            <w:tcW w:w="95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CBC06A" w14:textId="77777777" w:rsidR="00BF0A1D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AA272D">
              <w:rPr>
                <w:rFonts w:ascii="Arial" w:hAnsi="Arial" w:cs="Arial"/>
                <w:sz w:val="14"/>
                <w:szCs w:val="14"/>
              </w:rPr>
              <w:t>7</w:t>
            </w:r>
            <w:r w:rsidR="00C35391">
              <w:rPr>
                <w:rFonts w:ascii="Arial" w:hAnsi="Arial" w:cs="Arial"/>
                <w:sz w:val="14"/>
                <w:szCs w:val="14"/>
              </w:rPr>
              <w:t xml:space="preserve">.  </w:t>
            </w:r>
            <w:r w:rsidR="009E3FDC">
              <w:rPr>
                <w:rFonts w:ascii="Arial" w:hAnsi="Arial" w:cs="Arial"/>
                <w:sz w:val="14"/>
                <w:szCs w:val="14"/>
              </w:rPr>
              <w:t xml:space="preserve">Nazwa </w:t>
            </w:r>
            <w:r w:rsidR="00C35391">
              <w:rPr>
                <w:rFonts w:ascii="Arial" w:hAnsi="Arial" w:cs="Arial"/>
                <w:sz w:val="14"/>
                <w:szCs w:val="14"/>
              </w:rPr>
              <w:t>firm</w:t>
            </w:r>
            <w:r w:rsidR="009E3FDC">
              <w:rPr>
                <w:rFonts w:ascii="Arial" w:hAnsi="Arial" w:cs="Arial"/>
                <w:sz w:val="14"/>
                <w:szCs w:val="14"/>
              </w:rPr>
              <w:t>y</w:t>
            </w:r>
          </w:p>
        </w:tc>
      </w:tr>
      <w:tr w:rsidR="00160953" w14:paraId="0CEB0029" w14:textId="77777777" w:rsidTr="000456F7">
        <w:trPr>
          <w:gridAfter w:val="1"/>
          <w:wAfter w:w="77" w:type="dxa"/>
          <w:trHeight w:val="428"/>
        </w:trPr>
        <w:tc>
          <w:tcPr>
            <w:tcW w:w="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2ECCB57" w14:textId="77777777" w:rsidR="00160953" w:rsidRDefault="00160953">
            <w:pPr>
              <w:rPr>
                <w:rFonts w:ascii="Arial" w:hAnsi="Arial" w:cs="Arial"/>
              </w:rPr>
            </w:pP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9A6D" w14:textId="77777777" w:rsidR="00160953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AA272D">
              <w:rPr>
                <w:rFonts w:ascii="Arial" w:hAnsi="Arial" w:cs="Arial"/>
                <w:sz w:val="14"/>
                <w:szCs w:val="14"/>
              </w:rPr>
              <w:t>8</w:t>
            </w:r>
            <w:r w:rsidR="001E375C">
              <w:rPr>
                <w:rFonts w:ascii="Arial" w:hAnsi="Arial" w:cs="Arial"/>
                <w:sz w:val="14"/>
                <w:szCs w:val="14"/>
              </w:rPr>
              <w:t>. Data urodzenia (dzień – miesiąc – rok)</w:t>
            </w:r>
          </w:p>
        </w:tc>
        <w:tc>
          <w:tcPr>
            <w:tcW w:w="62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CE2EEC" w14:textId="77777777" w:rsidR="00160953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AA272D">
              <w:rPr>
                <w:rFonts w:ascii="Arial" w:hAnsi="Arial" w:cs="Arial"/>
                <w:sz w:val="14"/>
                <w:szCs w:val="14"/>
              </w:rPr>
              <w:t>9</w:t>
            </w:r>
            <w:r w:rsidR="001E375C">
              <w:rPr>
                <w:rFonts w:ascii="Arial" w:hAnsi="Arial" w:cs="Arial"/>
                <w:sz w:val="14"/>
                <w:szCs w:val="14"/>
              </w:rPr>
              <w:t>. Numer  REGON</w:t>
            </w:r>
          </w:p>
        </w:tc>
      </w:tr>
      <w:tr w:rsidR="00BF0A1D" w14:paraId="5F95110C" w14:textId="77777777" w:rsidTr="003C1E4A">
        <w:trPr>
          <w:gridAfter w:val="1"/>
          <w:wAfter w:w="77" w:type="dxa"/>
          <w:trHeight w:val="397"/>
        </w:trPr>
        <w:tc>
          <w:tcPr>
            <w:tcW w:w="9900" w:type="dxa"/>
            <w:gridSpan w:val="1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2E71D214" w14:textId="77777777" w:rsidR="00BF0A1D" w:rsidRDefault="0056485A">
            <w:pPr>
              <w:pStyle w:val="Nagwek1"/>
              <w:keepNext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="00BF0A1D">
              <w:rPr>
                <w:rFonts w:cs="Arial"/>
              </w:rPr>
              <w:t>.2. ADRES ZAMIESZKANIA / SIEDZIBY</w:t>
            </w:r>
          </w:p>
        </w:tc>
      </w:tr>
      <w:tr w:rsidR="00BF0A1D" w14:paraId="6DBF9926" w14:textId="77777777" w:rsidTr="000456F7">
        <w:trPr>
          <w:gridAfter w:val="1"/>
          <w:wAfter w:w="77" w:type="dxa"/>
          <w:trHeight w:val="428"/>
        </w:trPr>
        <w:tc>
          <w:tcPr>
            <w:tcW w:w="3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74BBD3A5" w14:textId="77777777" w:rsidR="00BF0A1D" w:rsidRDefault="00BF0A1D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5C6C" w14:textId="77777777" w:rsidR="00BF0A1D" w:rsidRDefault="00AA272D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</w:t>
            </w:r>
            <w:r w:rsidR="00BF0A1D">
              <w:rPr>
                <w:rFonts w:ascii="Arial" w:hAnsi="Arial" w:cs="Arial"/>
                <w:sz w:val="14"/>
                <w:szCs w:val="14"/>
              </w:rPr>
              <w:t>. Kraj</w:t>
            </w:r>
          </w:p>
          <w:p w14:paraId="4FED8243" w14:textId="77777777" w:rsidR="00BF0A1D" w:rsidRDefault="00BF0A1D" w:rsidP="000456F7">
            <w:pPr>
              <w:pStyle w:val="Nagwek3"/>
              <w:keepNext/>
              <w:ind w:firstLine="279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B14D0" w14:textId="77777777" w:rsidR="00BF0A1D" w:rsidRDefault="00AA272D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A90235">
              <w:rPr>
                <w:rFonts w:ascii="Arial" w:hAnsi="Arial" w:cs="Arial"/>
                <w:sz w:val="14"/>
                <w:szCs w:val="14"/>
              </w:rPr>
              <w:t>1</w:t>
            </w:r>
            <w:r w:rsidR="00BF0A1D">
              <w:rPr>
                <w:rFonts w:ascii="Arial" w:hAnsi="Arial" w:cs="Arial"/>
                <w:sz w:val="14"/>
                <w:szCs w:val="14"/>
              </w:rPr>
              <w:t>. Województwo</w:t>
            </w:r>
          </w:p>
          <w:p w14:paraId="6F4A4C8C" w14:textId="77777777" w:rsidR="00BF0A1D" w:rsidRDefault="00BF0A1D" w:rsidP="000456F7">
            <w:pPr>
              <w:ind w:firstLine="245"/>
              <w:rPr>
                <w:rFonts w:ascii="Arial" w:hAnsi="Arial" w:cs="Arial"/>
              </w:rPr>
            </w:pPr>
          </w:p>
        </w:tc>
        <w:tc>
          <w:tcPr>
            <w:tcW w:w="3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6780A9" w14:textId="77777777" w:rsidR="00BF0A1D" w:rsidRDefault="00AA272D" w:rsidP="00A90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>22</w:t>
            </w:r>
            <w:r w:rsidR="00A90235">
              <w:rPr>
                <w:rFonts w:ascii="Arial" w:hAnsi="Arial" w:cs="Arial"/>
                <w:sz w:val="14"/>
                <w:szCs w:val="14"/>
              </w:rPr>
              <w:t>.</w:t>
            </w:r>
            <w:r w:rsidR="00BF0A1D">
              <w:rPr>
                <w:rFonts w:ascii="Arial" w:hAnsi="Arial" w:cs="Arial"/>
                <w:sz w:val="14"/>
                <w:szCs w:val="14"/>
              </w:rPr>
              <w:t xml:space="preserve"> Powiat</w:t>
            </w:r>
          </w:p>
        </w:tc>
      </w:tr>
      <w:tr w:rsidR="00BF0A1D" w14:paraId="3377871F" w14:textId="77777777" w:rsidTr="000456F7">
        <w:trPr>
          <w:gridAfter w:val="1"/>
          <w:wAfter w:w="77" w:type="dxa"/>
          <w:trHeight w:val="473"/>
        </w:trPr>
        <w:tc>
          <w:tcPr>
            <w:tcW w:w="3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6A634B20" w14:textId="77777777" w:rsidR="00BF0A1D" w:rsidRDefault="00BF0A1D">
            <w:pPr>
              <w:rPr>
                <w:rFonts w:ascii="Arial" w:hAnsi="Arial" w:cs="Arial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026F" w14:textId="77777777" w:rsidR="00BF0A1D" w:rsidRDefault="00A90235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AA272D">
              <w:rPr>
                <w:rFonts w:ascii="Arial" w:hAnsi="Arial" w:cs="Arial"/>
                <w:sz w:val="14"/>
                <w:szCs w:val="14"/>
              </w:rPr>
              <w:t>3</w:t>
            </w:r>
            <w:r w:rsidR="00BF0A1D">
              <w:rPr>
                <w:rFonts w:ascii="Arial" w:hAnsi="Arial" w:cs="Arial"/>
                <w:sz w:val="14"/>
                <w:szCs w:val="14"/>
              </w:rPr>
              <w:t>. Gmina</w:t>
            </w:r>
          </w:p>
          <w:p w14:paraId="5ED8472C" w14:textId="77777777" w:rsidR="00BF0A1D" w:rsidRDefault="00BF0A1D" w:rsidP="000456F7">
            <w:pPr>
              <w:ind w:firstLine="279"/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3DB9" w14:textId="77777777" w:rsidR="00BF0A1D" w:rsidRDefault="00A90235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AA272D">
              <w:rPr>
                <w:rFonts w:ascii="Arial" w:hAnsi="Arial" w:cs="Arial"/>
                <w:sz w:val="14"/>
                <w:szCs w:val="14"/>
              </w:rPr>
              <w:t>4</w:t>
            </w:r>
            <w:r w:rsidR="00BF0A1D">
              <w:rPr>
                <w:rFonts w:ascii="Arial" w:hAnsi="Arial" w:cs="Arial"/>
                <w:sz w:val="14"/>
                <w:szCs w:val="14"/>
              </w:rPr>
              <w:t>. Ulica</w:t>
            </w:r>
          </w:p>
          <w:p w14:paraId="715FBAC5" w14:textId="77777777" w:rsidR="00BF0A1D" w:rsidRDefault="00BF0A1D" w:rsidP="000456F7">
            <w:pPr>
              <w:ind w:firstLine="311"/>
              <w:rPr>
                <w:rFonts w:ascii="Arial" w:hAnsi="Arial" w:cs="Arial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0C3C" w14:textId="77777777" w:rsidR="00BF0A1D" w:rsidRDefault="00A90235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AA272D">
              <w:rPr>
                <w:rFonts w:ascii="Arial" w:hAnsi="Arial" w:cs="Arial"/>
                <w:sz w:val="14"/>
                <w:szCs w:val="14"/>
              </w:rPr>
              <w:t>5</w:t>
            </w:r>
            <w:r w:rsidR="00BF0A1D">
              <w:rPr>
                <w:rFonts w:ascii="Arial" w:hAnsi="Arial" w:cs="Arial"/>
                <w:sz w:val="14"/>
                <w:szCs w:val="14"/>
              </w:rPr>
              <w:t>. Nr domu</w:t>
            </w:r>
          </w:p>
          <w:p w14:paraId="3E1B063B" w14:textId="77777777" w:rsidR="00BF0A1D" w:rsidRDefault="00BF0A1D" w:rsidP="000456F7">
            <w:pPr>
              <w:ind w:firstLine="214"/>
              <w:rPr>
                <w:rFonts w:ascii="Arial" w:hAnsi="Arial" w:cs="Arial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CAD443" w14:textId="77777777" w:rsidR="00BF0A1D" w:rsidRDefault="00A90235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AA272D">
              <w:rPr>
                <w:rFonts w:ascii="Arial" w:hAnsi="Arial" w:cs="Arial"/>
                <w:sz w:val="14"/>
                <w:szCs w:val="14"/>
              </w:rPr>
              <w:t>6</w:t>
            </w:r>
            <w:r w:rsidR="00BF0A1D">
              <w:rPr>
                <w:rFonts w:ascii="Arial" w:hAnsi="Arial" w:cs="Arial"/>
                <w:sz w:val="14"/>
                <w:szCs w:val="14"/>
              </w:rPr>
              <w:t>. Nr lokalu</w:t>
            </w:r>
          </w:p>
          <w:p w14:paraId="593DD093" w14:textId="77777777" w:rsidR="00BF0A1D" w:rsidRDefault="00BF0A1D" w:rsidP="000456F7">
            <w:pPr>
              <w:ind w:firstLine="110"/>
              <w:rPr>
                <w:rFonts w:ascii="Arial" w:hAnsi="Arial" w:cs="Arial"/>
              </w:rPr>
            </w:pPr>
          </w:p>
        </w:tc>
      </w:tr>
      <w:tr w:rsidR="00BF0A1D" w14:paraId="3E396962" w14:textId="77777777" w:rsidTr="000456F7">
        <w:trPr>
          <w:gridAfter w:val="1"/>
          <w:wAfter w:w="77" w:type="dxa"/>
          <w:trHeight w:val="646"/>
        </w:trPr>
        <w:tc>
          <w:tcPr>
            <w:tcW w:w="358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CCCCC"/>
          </w:tcPr>
          <w:p w14:paraId="0B878370" w14:textId="77777777" w:rsidR="00BF0A1D" w:rsidRDefault="00BF0A1D">
            <w:pPr>
              <w:rPr>
                <w:rFonts w:ascii="Arial" w:hAnsi="Arial" w:cs="Arial"/>
              </w:rPr>
            </w:pPr>
          </w:p>
        </w:tc>
        <w:tc>
          <w:tcPr>
            <w:tcW w:w="395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8CA04A0" w14:textId="77777777" w:rsidR="00BF0A1D" w:rsidRDefault="00A90235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AA272D">
              <w:rPr>
                <w:rFonts w:ascii="Arial" w:hAnsi="Arial" w:cs="Arial"/>
                <w:sz w:val="14"/>
                <w:szCs w:val="14"/>
              </w:rPr>
              <w:t>7</w:t>
            </w:r>
            <w:r w:rsidR="00BF0A1D">
              <w:rPr>
                <w:rFonts w:ascii="Arial" w:hAnsi="Arial" w:cs="Arial"/>
                <w:sz w:val="14"/>
                <w:szCs w:val="14"/>
              </w:rPr>
              <w:t>. Miejscowość</w:t>
            </w:r>
          </w:p>
          <w:p w14:paraId="29205D05" w14:textId="77777777" w:rsidR="00BF0A1D" w:rsidRDefault="00BF0A1D" w:rsidP="000456F7">
            <w:pPr>
              <w:ind w:firstLine="279"/>
              <w:rPr>
                <w:rFonts w:ascii="Arial" w:hAnsi="Arial" w:cs="Arial"/>
              </w:rPr>
            </w:pP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99D5C0F" w14:textId="77777777" w:rsidR="00BF0A1D" w:rsidRDefault="00A90235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AA272D">
              <w:rPr>
                <w:rFonts w:ascii="Arial" w:hAnsi="Arial" w:cs="Arial"/>
                <w:sz w:val="14"/>
                <w:szCs w:val="14"/>
              </w:rPr>
              <w:t>8</w:t>
            </w:r>
            <w:r w:rsidR="00BF0A1D">
              <w:rPr>
                <w:rFonts w:ascii="Arial" w:hAnsi="Arial" w:cs="Arial"/>
                <w:sz w:val="14"/>
                <w:szCs w:val="14"/>
              </w:rPr>
              <w:t>. Kod pocztowy</w:t>
            </w:r>
          </w:p>
          <w:p w14:paraId="04E1A416" w14:textId="77777777" w:rsidR="00BF0A1D" w:rsidRDefault="00BF0A1D" w:rsidP="000456F7">
            <w:pPr>
              <w:ind w:firstLine="146"/>
              <w:rPr>
                <w:rFonts w:ascii="Arial" w:hAnsi="Arial" w:cs="Arial"/>
              </w:rPr>
            </w:pPr>
          </w:p>
        </w:tc>
        <w:tc>
          <w:tcPr>
            <w:tcW w:w="295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F60A466" w14:textId="77777777" w:rsidR="00BF0A1D" w:rsidRDefault="00A90235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AA272D">
              <w:rPr>
                <w:rFonts w:ascii="Arial" w:hAnsi="Arial" w:cs="Arial"/>
                <w:sz w:val="14"/>
                <w:szCs w:val="14"/>
              </w:rPr>
              <w:t>9</w:t>
            </w:r>
            <w:r w:rsidR="00BF0A1D">
              <w:rPr>
                <w:rFonts w:ascii="Arial" w:hAnsi="Arial" w:cs="Arial"/>
                <w:sz w:val="14"/>
                <w:szCs w:val="14"/>
              </w:rPr>
              <w:t>. Poczta</w:t>
            </w:r>
          </w:p>
          <w:p w14:paraId="198FD70A" w14:textId="77777777" w:rsidR="00BF0A1D" w:rsidRDefault="00BF0A1D" w:rsidP="000456F7">
            <w:pPr>
              <w:ind w:firstLine="266"/>
              <w:rPr>
                <w:rFonts w:ascii="Arial" w:hAnsi="Arial" w:cs="Arial"/>
              </w:rPr>
            </w:pPr>
          </w:p>
        </w:tc>
      </w:tr>
      <w:tr w:rsidR="00C479B0" w14:paraId="1E801D10" w14:textId="77777777" w:rsidTr="003C1E4A">
        <w:trPr>
          <w:gridAfter w:val="1"/>
          <w:wAfter w:w="77" w:type="dxa"/>
          <w:trHeight w:val="646"/>
        </w:trPr>
        <w:tc>
          <w:tcPr>
            <w:tcW w:w="9900" w:type="dxa"/>
            <w:gridSpan w:val="16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</w:tcPr>
          <w:p w14:paraId="3B8CAAC5" w14:textId="05A41905" w:rsidR="00C479B0" w:rsidRPr="00922629" w:rsidRDefault="00C479B0" w:rsidP="00977E58">
            <w:pPr>
              <w:rPr>
                <w:rFonts w:ascii="Arial" w:hAnsi="Arial" w:cs="Arial"/>
              </w:rPr>
            </w:pPr>
            <w:r w:rsidRPr="00922629">
              <w:rPr>
                <w:rFonts w:ascii="Arial" w:hAnsi="Arial" w:cs="Arial"/>
              </w:rPr>
              <w:t>C.3. DANE WSPÓŁMAŁŻONKA</w:t>
            </w:r>
            <w:r w:rsidR="00C35391">
              <w:rPr>
                <w:rFonts w:ascii="Arial" w:hAnsi="Arial" w:cs="Arial"/>
              </w:rPr>
              <w:t xml:space="preserve"> </w:t>
            </w:r>
            <w:r w:rsidR="00C35391" w:rsidRPr="00C35391">
              <w:rPr>
                <w:rFonts w:ascii="Arial" w:hAnsi="Arial" w:cs="Arial"/>
                <w:sz w:val="22"/>
                <w:szCs w:val="22"/>
              </w:rPr>
              <w:t>(wypełnić jedynie w sytuacji</w:t>
            </w:r>
            <w:r w:rsidR="009E3FDC">
              <w:rPr>
                <w:rFonts w:ascii="Arial" w:hAnsi="Arial" w:cs="Arial"/>
                <w:sz w:val="22"/>
                <w:szCs w:val="22"/>
              </w:rPr>
              <w:t xml:space="preserve"> zaznaczeni</w:t>
            </w:r>
            <w:r w:rsidR="00AA113C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C35391" w:rsidRPr="00C35391">
              <w:rPr>
                <w:rFonts w:ascii="Arial" w:hAnsi="Arial" w:cs="Arial"/>
                <w:sz w:val="22"/>
                <w:szCs w:val="22"/>
              </w:rPr>
              <w:t xml:space="preserve">w części B </w:t>
            </w:r>
            <w:r w:rsidR="00AA113C">
              <w:rPr>
                <w:rFonts w:ascii="Arial" w:hAnsi="Arial" w:cs="Arial"/>
                <w:sz w:val="22"/>
                <w:szCs w:val="22"/>
              </w:rPr>
              <w:t xml:space="preserve">pkt </w:t>
            </w:r>
            <w:r w:rsidR="00977E58">
              <w:rPr>
                <w:rFonts w:ascii="Arial" w:hAnsi="Arial" w:cs="Arial"/>
                <w:sz w:val="22"/>
                <w:szCs w:val="22"/>
              </w:rPr>
              <w:t>9</w:t>
            </w:r>
            <w:r w:rsidR="00C35391" w:rsidRPr="00C353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B4084" w14:paraId="34EFA134" w14:textId="77777777" w:rsidTr="000456F7">
        <w:trPr>
          <w:gridAfter w:val="1"/>
          <w:wAfter w:w="77" w:type="dxa"/>
          <w:trHeight w:val="423"/>
        </w:trPr>
        <w:tc>
          <w:tcPr>
            <w:tcW w:w="3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CCCCC"/>
          </w:tcPr>
          <w:p w14:paraId="33E7ABF4" w14:textId="77777777" w:rsidR="00DB4084" w:rsidRDefault="00DB4084" w:rsidP="00C479B0">
            <w:pPr>
              <w:rPr>
                <w:rFonts w:ascii="Arial" w:hAnsi="Arial" w:cs="Arial"/>
              </w:rPr>
            </w:pPr>
          </w:p>
        </w:tc>
        <w:tc>
          <w:tcPr>
            <w:tcW w:w="6584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BC91DF" w14:textId="77777777" w:rsidR="00DB4084" w:rsidRPr="00C479B0" w:rsidRDefault="00AA272D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</w:t>
            </w:r>
            <w:r w:rsidR="00DB4084">
              <w:rPr>
                <w:rFonts w:ascii="Arial" w:hAnsi="Arial" w:cs="Arial"/>
                <w:sz w:val="14"/>
                <w:szCs w:val="14"/>
              </w:rPr>
              <w:t>. Nazwisko</w:t>
            </w:r>
          </w:p>
        </w:tc>
        <w:tc>
          <w:tcPr>
            <w:tcW w:w="29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234F6DF" w14:textId="77777777" w:rsidR="00DB4084" w:rsidRDefault="00AA272D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</w:t>
            </w:r>
            <w:r w:rsidR="009E3FDC">
              <w:rPr>
                <w:rFonts w:ascii="Arial" w:hAnsi="Arial" w:cs="Arial"/>
                <w:sz w:val="14"/>
                <w:szCs w:val="14"/>
              </w:rPr>
              <w:t>. Pierwsze imię</w:t>
            </w:r>
          </w:p>
        </w:tc>
      </w:tr>
      <w:tr w:rsidR="00DB4084" w14:paraId="3F34D566" w14:textId="77777777" w:rsidTr="000456F7">
        <w:trPr>
          <w:gridAfter w:val="1"/>
          <w:wAfter w:w="77" w:type="dxa"/>
          <w:trHeight w:val="423"/>
        </w:trPr>
        <w:tc>
          <w:tcPr>
            <w:tcW w:w="3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CCCCC"/>
          </w:tcPr>
          <w:p w14:paraId="680819B6" w14:textId="77777777" w:rsidR="00DB4084" w:rsidRDefault="00DB4084" w:rsidP="00C479B0">
            <w:pPr>
              <w:rPr>
                <w:rFonts w:ascii="Arial" w:hAnsi="Arial" w:cs="Arial"/>
              </w:rPr>
            </w:pPr>
          </w:p>
        </w:tc>
        <w:tc>
          <w:tcPr>
            <w:tcW w:w="9542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9CF4272" w14:textId="77777777" w:rsidR="00DB4084" w:rsidRDefault="00AA272D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</w:t>
            </w:r>
            <w:r w:rsidR="00DB4084">
              <w:rPr>
                <w:rFonts w:ascii="Arial" w:hAnsi="Arial" w:cs="Arial"/>
                <w:sz w:val="14"/>
                <w:szCs w:val="14"/>
              </w:rPr>
              <w:t>. Nazwa firmy</w:t>
            </w:r>
          </w:p>
        </w:tc>
      </w:tr>
      <w:tr w:rsidR="00DB4084" w14:paraId="0880F2FC" w14:textId="77777777" w:rsidTr="000456F7">
        <w:trPr>
          <w:gridAfter w:val="1"/>
          <w:wAfter w:w="77" w:type="dxa"/>
          <w:trHeight w:val="423"/>
        </w:trPr>
        <w:tc>
          <w:tcPr>
            <w:tcW w:w="3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CCCCC"/>
          </w:tcPr>
          <w:p w14:paraId="68EB768E" w14:textId="77777777" w:rsidR="00DB4084" w:rsidRDefault="00DB4084" w:rsidP="00C479B0">
            <w:pPr>
              <w:rPr>
                <w:rFonts w:ascii="Arial" w:hAnsi="Arial" w:cs="Arial"/>
              </w:rPr>
            </w:pPr>
          </w:p>
        </w:tc>
        <w:tc>
          <w:tcPr>
            <w:tcW w:w="3326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2C3010E3" w14:textId="77777777" w:rsidR="00DB4084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AA272D">
              <w:rPr>
                <w:rFonts w:ascii="Arial" w:hAnsi="Arial" w:cs="Arial"/>
                <w:sz w:val="14"/>
                <w:szCs w:val="14"/>
              </w:rPr>
              <w:t>3</w:t>
            </w:r>
            <w:r w:rsidR="00DB4084">
              <w:rPr>
                <w:rFonts w:ascii="Arial" w:hAnsi="Arial" w:cs="Arial"/>
                <w:sz w:val="14"/>
                <w:szCs w:val="14"/>
              </w:rPr>
              <w:t>. Data urodzenia ( dzień – miesiąc – rok )</w:t>
            </w:r>
          </w:p>
        </w:tc>
        <w:tc>
          <w:tcPr>
            <w:tcW w:w="6216" w:type="dxa"/>
            <w:gridSpan w:val="1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048C23" w14:textId="77777777" w:rsidR="00DB4084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AA272D">
              <w:rPr>
                <w:rFonts w:ascii="Arial" w:hAnsi="Arial" w:cs="Arial"/>
                <w:sz w:val="14"/>
                <w:szCs w:val="14"/>
              </w:rPr>
              <w:t>4</w:t>
            </w:r>
            <w:r w:rsidR="00DB4084">
              <w:rPr>
                <w:rFonts w:ascii="Arial" w:hAnsi="Arial" w:cs="Arial"/>
                <w:sz w:val="14"/>
                <w:szCs w:val="14"/>
              </w:rPr>
              <w:t>. Numer REGON</w:t>
            </w:r>
          </w:p>
        </w:tc>
      </w:tr>
      <w:tr w:rsidR="00922629" w14:paraId="67CCB6A9" w14:textId="77777777" w:rsidTr="003C1E4A">
        <w:trPr>
          <w:gridAfter w:val="1"/>
          <w:wAfter w:w="77" w:type="dxa"/>
          <w:trHeight w:val="423"/>
        </w:trPr>
        <w:tc>
          <w:tcPr>
            <w:tcW w:w="990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</w:tcPr>
          <w:p w14:paraId="55F65FF9" w14:textId="77777777" w:rsidR="00922629" w:rsidRPr="00922629" w:rsidRDefault="00922629" w:rsidP="00AA11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C.4. ADRES ZAMIESZKANIA </w:t>
            </w:r>
            <w:r w:rsidR="00DA0D77">
              <w:rPr>
                <w:rFonts w:ascii="Arial" w:hAnsi="Arial" w:cs="Arial"/>
              </w:rPr>
              <w:t>WSPÓŁMAŁŻONKA</w:t>
            </w:r>
          </w:p>
        </w:tc>
      </w:tr>
      <w:tr w:rsidR="00922629" w14:paraId="34B2DFAC" w14:textId="77777777" w:rsidTr="000456F7">
        <w:trPr>
          <w:gridAfter w:val="1"/>
          <w:wAfter w:w="77" w:type="dxa"/>
          <w:trHeight w:val="423"/>
        </w:trPr>
        <w:tc>
          <w:tcPr>
            <w:tcW w:w="358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CCCCCC"/>
          </w:tcPr>
          <w:p w14:paraId="33885E1E" w14:textId="77777777" w:rsidR="00922629" w:rsidRDefault="00922629" w:rsidP="00C479B0">
            <w:pPr>
              <w:rPr>
                <w:rFonts w:ascii="Arial" w:hAnsi="Arial" w:cs="Arial"/>
              </w:rPr>
            </w:pPr>
          </w:p>
        </w:tc>
        <w:tc>
          <w:tcPr>
            <w:tcW w:w="33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8F6DE2" w14:textId="77777777" w:rsidR="00922629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AA272D">
              <w:rPr>
                <w:rFonts w:ascii="Arial" w:hAnsi="Arial" w:cs="Arial"/>
                <w:sz w:val="14"/>
                <w:szCs w:val="14"/>
              </w:rPr>
              <w:t>5</w:t>
            </w:r>
            <w:r w:rsidR="00922629">
              <w:rPr>
                <w:rFonts w:ascii="Arial" w:hAnsi="Arial" w:cs="Arial"/>
                <w:sz w:val="14"/>
                <w:szCs w:val="14"/>
              </w:rPr>
              <w:t>. Kraj</w:t>
            </w:r>
          </w:p>
        </w:tc>
        <w:tc>
          <w:tcPr>
            <w:tcW w:w="310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77276E" w14:textId="77777777" w:rsidR="00922629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AA272D">
              <w:rPr>
                <w:rFonts w:ascii="Arial" w:hAnsi="Arial" w:cs="Arial"/>
                <w:sz w:val="14"/>
                <w:szCs w:val="14"/>
              </w:rPr>
              <w:t>6</w:t>
            </w:r>
            <w:r w:rsidR="006D2F3F">
              <w:rPr>
                <w:rFonts w:ascii="Arial" w:hAnsi="Arial" w:cs="Arial"/>
                <w:sz w:val="14"/>
                <w:szCs w:val="14"/>
              </w:rPr>
              <w:t>. Województwo</w:t>
            </w:r>
          </w:p>
        </w:tc>
        <w:tc>
          <w:tcPr>
            <w:tcW w:w="31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43086DE" w14:textId="77777777" w:rsidR="00922629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AA272D">
              <w:rPr>
                <w:rFonts w:ascii="Arial" w:hAnsi="Arial" w:cs="Arial"/>
                <w:sz w:val="14"/>
                <w:szCs w:val="14"/>
              </w:rPr>
              <w:t>7</w:t>
            </w:r>
            <w:r w:rsidR="006D2F3F">
              <w:rPr>
                <w:rFonts w:ascii="Arial" w:hAnsi="Arial" w:cs="Arial"/>
                <w:sz w:val="14"/>
                <w:szCs w:val="14"/>
              </w:rPr>
              <w:t>.</w:t>
            </w:r>
            <w:r w:rsidR="006C097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D2F3F">
              <w:rPr>
                <w:rFonts w:ascii="Arial" w:hAnsi="Arial" w:cs="Arial"/>
                <w:sz w:val="14"/>
                <w:szCs w:val="14"/>
              </w:rPr>
              <w:t>Powiat</w:t>
            </w:r>
          </w:p>
        </w:tc>
      </w:tr>
      <w:tr w:rsidR="00922629" w14:paraId="051FB7FF" w14:textId="77777777" w:rsidTr="000456F7">
        <w:trPr>
          <w:gridAfter w:val="1"/>
          <w:wAfter w:w="77" w:type="dxa"/>
          <w:trHeight w:val="423"/>
        </w:trPr>
        <w:tc>
          <w:tcPr>
            <w:tcW w:w="358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CCCCCC"/>
          </w:tcPr>
          <w:p w14:paraId="4D3B87F9" w14:textId="77777777" w:rsidR="00922629" w:rsidRDefault="00922629" w:rsidP="00C479B0">
            <w:pPr>
              <w:rPr>
                <w:rFonts w:ascii="Arial" w:hAnsi="Arial" w:cs="Arial"/>
              </w:rPr>
            </w:pPr>
          </w:p>
        </w:tc>
        <w:tc>
          <w:tcPr>
            <w:tcW w:w="33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DC4806" w14:textId="77777777" w:rsidR="00922629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AA272D">
              <w:rPr>
                <w:rFonts w:ascii="Arial" w:hAnsi="Arial" w:cs="Arial"/>
                <w:sz w:val="14"/>
                <w:szCs w:val="14"/>
              </w:rPr>
              <w:t>8</w:t>
            </w:r>
            <w:r w:rsidR="006D2F3F">
              <w:rPr>
                <w:rFonts w:ascii="Arial" w:hAnsi="Arial" w:cs="Arial"/>
                <w:sz w:val="14"/>
                <w:szCs w:val="14"/>
              </w:rPr>
              <w:t>. Gmina</w:t>
            </w:r>
          </w:p>
        </w:tc>
        <w:tc>
          <w:tcPr>
            <w:tcW w:w="20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C415F3" w14:textId="77777777" w:rsidR="00922629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AA272D">
              <w:rPr>
                <w:rFonts w:ascii="Arial" w:hAnsi="Arial" w:cs="Arial"/>
                <w:sz w:val="14"/>
                <w:szCs w:val="14"/>
              </w:rPr>
              <w:t>9</w:t>
            </w:r>
            <w:r w:rsidR="006D2F3F">
              <w:rPr>
                <w:rFonts w:ascii="Arial" w:hAnsi="Arial" w:cs="Arial"/>
                <w:sz w:val="14"/>
                <w:szCs w:val="14"/>
              </w:rPr>
              <w:t>. Ulica</w:t>
            </w:r>
          </w:p>
        </w:tc>
        <w:tc>
          <w:tcPr>
            <w:tcW w:w="207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8AEA36" w14:textId="77777777" w:rsidR="00922629" w:rsidRDefault="00AA272D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</w:t>
            </w:r>
            <w:r w:rsidR="006D2F3F">
              <w:rPr>
                <w:rFonts w:ascii="Arial" w:hAnsi="Arial" w:cs="Arial"/>
                <w:sz w:val="14"/>
                <w:szCs w:val="14"/>
              </w:rPr>
              <w:t>. Nr domu</w:t>
            </w:r>
          </w:p>
        </w:tc>
        <w:tc>
          <w:tcPr>
            <w:tcW w:w="2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547F8C7" w14:textId="77777777" w:rsidR="00922629" w:rsidRDefault="00AA272D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</w:t>
            </w:r>
            <w:r w:rsidR="006D2F3F">
              <w:rPr>
                <w:rFonts w:ascii="Arial" w:hAnsi="Arial" w:cs="Arial"/>
                <w:sz w:val="14"/>
                <w:szCs w:val="14"/>
              </w:rPr>
              <w:t>. Nr lokalu</w:t>
            </w:r>
          </w:p>
        </w:tc>
      </w:tr>
      <w:tr w:rsidR="00922629" w14:paraId="103329A4" w14:textId="77777777" w:rsidTr="000456F7">
        <w:trPr>
          <w:gridAfter w:val="1"/>
          <w:wAfter w:w="77" w:type="dxa"/>
          <w:trHeight w:val="423"/>
        </w:trPr>
        <w:tc>
          <w:tcPr>
            <w:tcW w:w="358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CCCCC"/>
          </w:tcPr>
          <w:p w14:paraId="2CE272FA" w14:textId="77777777" w:rsidR="00922629" w:rsidRDefault="00F46E88" w:rsidP="00C479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1657728" behindDoc="1" locked="0" layoutInCell="1" allowOverlap="1" wp14:anchorId="470D9583" wp14:editId="6F2DAE7C">
                  <wp:simplePos x="0" y="0"/>
                  <wp:positionH relativeFrom="column">
                    <wp:posOffset>-294005</wp:posOffset>
                  </wp:positionH>
                  <wp:positionV relativeFrom="paragraph">
                    <wp:posOffset>334010</wp:posOffset>
                  </wp:positionV>
                  <wp:extent cx="1382395" cy="766445"/>
                  <wp:effectExtent l="19050" t="0" r="8255" b="0"/>
                  <wp:wrapNone/>
                  <wp:docPr id="2" name="grafik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76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61A349" w14:textId="77777777" w:rsidR="00922629" w:rsidRDefault="00AA272D" w:rsidP="000456F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</w:t>
            </w:r>
            <w:r w:rsidR="006D2F3F">
              <w:rPr>
                <w:rFonts w:ascii="Arial" w:hAnsi="Arial" w:cs="Arial"/>
                <w:sz w:val="14"/>
                <w:szCs w:val="14"/>
              </w:rPr>
              <w:t>. Miejscowość</w:t>
            </w:r>
          </w:p>
        </w:tc>
        <w:tc>
          <w:tcPr>
            <w:tcW w:w="310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C1DF6A" w14:textId="77777777" w:rsidR="00922629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="00AA272D">
              <w:rPr>
                <w:rFonts w:ascii="Arial" w:hAnsi="Arial" w:cs="Arial"/>
                <w:sz w:val="14"/>
                <w:szCs w:val="14"/>
              </w:rPr>
              <w:t>3</w:t>
            </w:r>
            <w:r w:rsidR="006D2F3F">
              <w:rPr>
                <w:rFonts w:ascii="Arial" w:hAnsi="Arial" w:cs="Arial"/>
                <w:sz w:val="14"/>
                <w:szCs w:val="14"/>
              </w:rPr>
              <w:t>. Kod pocztowy</w:t>
            </w:r>
          </w:p>
        </w:tc>
        <w:tc>
          <w:tcPr>
            <w:tcW w:w="31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AA4D2AE" w14:textId="77777777" w:rsidR="00922629" w:rsidRDefault="00A90235" w:rsidP="00AA2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="00AA272D">
              <w:rPr>
                <w:rFonts w:ascii="Arial" w:hAnsi="Arial" w:cs="Arial"/>
                <w:sz w:val="14"/>
                <w:szCs w:val="14"/>
              </w:rPr>
              <w:t>4</w:t>
            </w:r>
            <w:r w:rsidR="006D2F3F">
              <w:rPr>
                <w:rFonts w:ascii="Arial" w:hAnsi="Arial" w:cs="Arial"/>
                <w:sz w:val="14"/>
                <w:szCs w:val="14"/>
              </w:rPr>
              <w:t>. Poczta</w:t>
            </w:r>
          </w:p>
        </w:tc>
      </w:tr>
      <w:tr w:rsidR="00C479B0" w14:paraId="162654A8" w14:textId="77777777" w:rsidTr="003C1E4A">
        <w:trPr>
          <w:gridAfter w:val="1"/>
          <w:wAfter w:w="77" w:type="dxa"/>
          <w:trHeight w:val="397"/>
        </w:trPr>
        <w:tc>
          <w:tcPr>
            <w:tcW w:w="990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15D1368C" w14:textId="77777777" w:rsidR="00C479B0" w:rsidRDefault="00C479B0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D. WNIOSEK</w:t>
            </w:r>
          </w:p>
        </w:tc>
      </w:tr>
      <w:tr w:rsidR="00C479B0" w14:paraId="143973D2" w14:textId="77777777" w:rsidTr="00111351">
        <w:trPr>
          <w:gridAfter w:val="1"/>
          <w:wAfter w:w="77" w:type="dxa"/>
          <w:trHeight w:val="701"/>
        </w:trPr>
        <w:tc>
          <w:tcPr>
            <w:tcW w:w="3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</w:tcPr>
          <w:p w14:paraId="578A628F" w14:textId="77777777" w:rsidR="00C479B0" w:rsidRDefault="00C479B0">
            <w:pPr>
              <w:rPr>
                <w:rFonts w:ascii="Arial" w:hAnsi="Arial" w:cs="Arial"/>
              </w:rPr>
            </w:pPr>
          </w:p>
        </w:tc>
        <w:tc>
          <w:tcPr>
            <w:tcW w:w="9542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F3E442" w14:textId="77777777" w:rsidR="00C479B0" w:rsidRDefault="00C479B0" w:rsidP="00F93747">
            <w:pPr>
              <w:spacing w:before="240" w:after="120"/>
              <w:ind w:firstLine="284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Zwracam się z prośbą o przyznanie ulgi w spłacie zobowiązań podatkowych w </w:t>
            </w:r>
            <w:r w:rsidR="006C097A">
              <w:rPr>
                <w:rFonts w:ascii="Arial" w:hAnsi="Arial"/>
                <w:sz w:val="20"/>
                <w:szCs w:val="20"/>
              </w:rPr>
              <w:t>formie</w:t>
            </w:r>
            <w:r>
              <w:rPr>
                <w:rFonts w:ascii="Arial" w:hAnsi="Arial"/>
                <w:sz w:val="20"/>
                <w:szCs w:val="20"/>
              </w:rPr>
              <w:t xml:space="preserve"> (właściwe   zaznaczyć):</w:t>
            </w:r>
          </w:p>
          <w:p w14:paraId="1188AFCA" w14:textId="298494FB" w:rsidR="00C479B0" w:rsidRDefault="00C479B0" w:rsidP="00F937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 w:rsidR="00561BD5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odroczenia terminu płatności podatku, </w:t>
            </w:r>
          </w:p>
          <w:p w14:paraId="43CC9CF1" w14:textId="382B89E3" w:rsidR="008443AA" w:rsidRDefault="00C479B0" w:rsidP="00F937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>□</w:t>
            </w:r>
            <w:r w:rsidR="008443AA">
              <w:rPr>
                <w:rFonts w:ascii="Arial" w:hAnsi="Arial" w:cs="Arial"/>
                <w:bCs/>
                <w:iCs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odroczenia zapłaty zaległości podatkowej wraz z odsetkami za zwłokę lub odsetek </w:t>
            </w:r>
            <w:r w:rsidR="008443AA">
              <w:rPr>
                <w:rFonts w:ascii="Arial" w:hAnsi="Arial" w:cs="Arial"/>
                <w:bCs/>
                <w:iCs/>
                <w:sz w:val="20"/>
                <w:szCs w:val="20"/>
              </w:rPr>
              <w:t>od nieuregulowanych w terminie zaliczek na podatek</w:t>
            </w:r>
            <w:r w:rsidR="00561BD5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</w:p>
          <w:p w14:paraId="1BADAB1C" w14:textId="77777777" w:rsidR="00C479B0" w:rsidRDefault="00C479B0" w:rsidP="00F937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iCs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rozłożenia zapłaty podatku na raty, </w:t>
            </w:r>
          </w:p>
          <w:p w14:paraId="708A17AD" w14:textId="4DC92209" w:rsidR="008443AA" w:rsidRDefault="00C479B0" w:rsidP="008443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rozłożenia na raty zapłaty zaległości podatkowej wraz z odsetkami za zwłokę lub </w:t>
            </w:r>
            <w:r w:rsidR="008443AA">
              <w:rPr>
                <w:rFonts w:ascii="Arial" w:hAnsi="Arial" w:cs="Arial"/>
                <w:bCs/>
                <w:iCs/>
                <w:sz w:val="20"/>
                <w:szCs w:val="20"/>
              </w:rPr>
              <w:t>odsetek od nieuregulowanych w terminie zaliczek na podatek,</w:t>
            </w:r>
          </w:p>
          <w:p w14:paraId="7CBB4520" w14:textId="77777777" w:rsidR="00C479B0" w:rsidRDefault="00C479B0" w:rsidP="00F937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umorzenia zaległości podatkowej, </w:t>
            </w:r>
          </w:p>
          <w:p w14:paraId="3757D170" w14:textId="77777777" w:rsidR="00C479B0" w:rsidRDefault="00C479B0" w:rsidP="00F937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umorzenia odsetek za zwłokę, </w:t>
            </w:r>
          </w:p>
          <w:p w14:paraId="3F0A966C" w14:textId="77777777" w:rsidR="00C479B0" w:rsidRPr="00F93747" w:rsidRDefault="00C479B0" w:rsidP="00F937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umorzenia opłaty prolongacyjnej, </w:t>
            </w:r>
          </w:p>
        </w:tc>
      </w:tr>
      <w:tr w:rsidR="00C479B0" w14:paraId="213553E5" w14:textId="77777777" w:rsidTr="003C1E4A">
        <w:trPr>
          <w:gridAfter w:val="1"/>
          <w:wAfter w:w="77" w:type="dxa"/>
          <w:trHeight w:val="559"/>
        </w:trPr>
        <w:tc>
          <w:tcPr>
            <w:tcW w:w="9900" w:type="dxa"/>
            <w:gridSpan w:val="1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7B1CF6CF" w14:textId="77777777" w:rsidR="00C479B0" w:rsidRPr="00F93747" w:rsidRDefault="009E3FDC" w:rsidP="009E3FDC">
            <w:pPr>
              <w:spacing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D1</w:t>
            </w:r>
            <w:r w:rsidR="00C479B0" w:rsidRPr="00F93747">
              <w:rPr>
                <w:rFonts w:ascii="Arial" w:hAnsi="Arial"/>
                <w:b/>
              </w:rPr>
              <w:t>.</w:t>
            </w:r>
            <w:r w:rsidR="00C479B0">
              <w:rPr>
                <w:rFonts w:ascii="Arial" w:hAnsi="Arial"/>
                <w:b/>
              </w:rPr>
              <w:t xml:space="preserve"> PRZEDMIOT WNIOSKU</w:t>
            </w:r>
          </w:p>
        </w:tc>
      </w:tr>
      <w:tr w:rsidR="00C479B0" w14:paraId="32CDFFB5" w14:textId="77777777" w:rsidTr="00111351">
        <w:trPr>
          <w:gridAfter w:val="1"/>
          <w:wAfter w:w="77" w:type="dxa"/>
          <w:trHeight w:val="4375"/>
        </w:trPr>
        <w:tc>
          <w:tcPr>
            <w:tcW w:w="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5E032DD" w14:textId="77777777" w:rsidR="00C479B0" w:rsidRPr="009E3FDC" w:rsidRDefault="00C479B0">
            <w:pPr>
              <w:rPr>
                <w:rFonts w:ascii="Arial" w:hAnsi="Arial" w:cs="Arial"/>
                <w:i/>
              </w:rPr>
            </w:pPr>
          </w:p>
        </w:tc>
        <w:tc>
          <w:tcPr>
            <w:tcW w:w="95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0C0460" w14:textId="77777777" w:rsidR="00C479B0" w:rsidRPr="009E3FDC" w:rsidRDefault="009E3FDC" w:rsidP="009E3FDC">
            <w:pPr>
              <w:autoSpaceDE w:val="0"/>
              <w:autoSpaceDN w:val="0"/>
              <w:adjustRightInd w:val="0"/>
              <w:ind w:firstLine="28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9E3FDC">
              <w:rPr>
                <w:rFonts w:ascii="Arial" w:hAnsi="Arial" w:cs="Arial"/>
                <w:bCs/>
                <w:iCs/>
                <w:sz w:val="20"/>
                <w:szCs w:val="20"/>
              </w:rPr>
              <w:t>rodzaj</w:t>
            </w:r>
            <w:r w:rsidR="00C479B0" w:rsidRPr="009E3FD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6C097A">
              <w:rPr>
                <w:rFonts w:ascii="Arial" w:hAnsi="Arial" w:cs="Arial"/>
                <w:bCs/>
                <w:iCs/>
                <w:sz w:val="20"/>
                <w:szCs w:val="20"/>
              </w:rPr>
              <w:t>należności</w:t>
            </w:r>
            <w:r w:rsidR="00C479B0" w:rsidRPr="009E3FD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  <w:p w14:paraId="4910CAA4" w14:textId="77777777" w:rsidR="00C479B0" w:rsidRPr="009E3FDC" w:rsidRDefault="00C479B0" w:rsidP="009E3FDC">
            <w:pPr>
              <w:spacing w:line="360" w:lineRule="auto"/>
              <w:rPr>
                <w:rFonts w:ascii="Arial" w:hAnsi="Arial" w:cs="Arial"/>
              </w:rPr>
            </w:pPr>
            <w:r w:rsidRPr="009E3FDC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14:paraId="243AC168" w14:textId="77777777" w:rsidR="00C479B0" w:rsidRPr="009E3FDC" w:rsidRDefault="00C479B0" w:rsidP="009E3FDC">
            <w:pPr>
              <w:spacing w:line="360" w:lineRule="auto"/>
              <w:rPr>
                <w:rFonts w:ascii="Arial" w:hAnsi="Arial" w:cs="Arial"/>
              </w:rPr>
            </w:pPr>
            <w:r w:rsidRPr="009E3FDC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14:paraId="7D1A85B9" w14:textId="77777777" w:rsidR="00C479B0" w:rsidRPr="009E3FDC" w:rsidRDefault="00C479B0" w:rsidP="009E3FDC">
            <w:pPr>
              <w:autoSpaceDE w:val="0"/>
              <w:autoSpaceDN w:val="0"/>
              <w:adjustRightInd w:val="0"/>
              <w:ind w:firstLine="28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9E3FD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za okres/y </w:t>
            </w:r>
          </w:p>
          <w:p w14:paraId="7D890D54" w14:textId="77777777" w:rsidR="00C479B0" w:rsidRPr="009E3FDC" w:rsidRDefault="00C479B0" w:rsidP="009E3FDC">
            <w:pPr>
              <w:spacing w:line="360" w:lineRule="auto"/>
            </w:pPr>
            <w:r w:rsidRPr="009E3FDC"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DD14AED" w14:textId="77777777" w:rsidR="00C479B0" w:rsidRPr="009E3FDC" w:rsidRDefault="00C479B0" w:rsidP="009E3FDC">
            <w:pPr>
              <w:spacing w:line="360" w:lineRule="auto"/>
            </w:pPr>
            <w:r w:rsidRPr="009E3FDC">
              <w:t>............................................................................................................................................................</w:t>
            </w:r>
          </w:p>
          <w:p w14:paraId="31341FDE" w14:textId="77777777" w:rsidR="00C479B0" w:rsidRPr="009E3FDC" w:rsidRDefault="00C479B0" w:rsidP="009E3FDC">
            <w:pPr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9E3FD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w przypadku </w:t>
            </w:r>
            <w:r w:rsidR="009E3FDC" w:rsidRPr="009E3FDC">
              <w:rPr>
                <w:rFonts w:ascii="Arial" w:hAnsi="Arial" w:cs="Arial"/>
                <w:bCs/>
                <w:iCs/>
                <w:sz w:val="20"/>
                <w:szCs w:val="20"/>
              </w:rPr>
              <w:t>wniosku</w:t>
            </w:r>
            <w:r w:rsidRPr="009E3FD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o odroczenie </w:t>
            </w:r>
            <w:r w:rsidR="00E56D8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proszę </w:t>
            </w:r>
            <w:r w:rsidRPr="009E3FDC">
              <w:rPr>
                <w:rFonts w:ascii="Arial" w:hAnsi="Arial" w:cs="Arial"/>
                <w:bCs/>
                <w:iCs/>
                <w:sz w:val="20"/>
                <w:szCs w:val="20"/>
              </w:rPr>
              <w:t>wskazać deklarowany termin spłaty</w:t>
            </w:r>
          </w:p>
          <w:p w14:paraId="37B76336" w14:textId="77777777" w:rsidR="009E3FDC" w:rsidRDefault="00C479B0" w:rsidP="009E3FDC">
            <w:pPr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9E3FDC"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 w:rsidR="009E3FDC">
              <w:rPr>
                <w:rFonts w:ascii="Arial" w:hAnsi="Arial" w:cs="Arial"/>
                <w:bCs/>
                <w:iCs/>
                <w:sz w:val="20"/>
                <w:szCs w:val="20"/>
              </w:rPr>
              <w:t>..</w:t>
            </w:r>
          </w:p>
          <w:p w14:paraId="1165E71C" w14:textId="77777777" w:rsidR="00C479B0" w:rsidRDefault="007F258E" w:rsidP="007F258E">
            <w:pPr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w </w:t>
            </w:r>
            <w:r w:rsidRPr="009E3FD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przypadku wniosku o raty </w:t>
            </w:r>
            <w:r w:rsidR="00E56D8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proszę </w:t>
            </w:r>
            <w:r w:rsidRPr="009E3FDC">
              <w:rPr>
                <w:rFonts w:ascii="Arial" w:hAnsi="Arial" w:cs="Arial"/>
                <w:bCs/>
                <w:iCs/>
                <w:sz w:val="20"/>
                <w:szCs w:val="20"/>
              </w:rPr>
              <w:t>podać ilość lub wysokość rat oraz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terminy ich płatności </w:t>
            </w:r>
          </w:p>
          <w:p w14:paraId="0D5FE482" w14:textId="77777777" w:rsidR="007F258E" w:rsidRPr="009E3FDC" w:rsidRDefault="007F258E" w:rsidP="007F258E">
            <w:pPr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3D33CD" w14:paraId="1EDF0494" w14:textId="77777777" w:rsidTr="003C1E4A">
        <w:trPr>
          <w:gridAfter w:val="1"/>
          <w:wAfter w:w="77" w:type="dxa"/>
          <w:trHeight w:val="497"/>
        </w:trPr>
        <w:tc>
          <w:tcPr>
            <w:tcW w:w="9900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23D78A3D" w14:textId="77777777" w:rsidR="003D33CD" w:rsidRPr="007F258E" w:rsidRDefault="00925B5B" w:rsidP="001D00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E</w:t>
            </w:r>
            <w:r w:rsidR="001D0017" w:rsidRPr="007F258E">
              <w:rPr>
                <w:rFonts w:ascii="Arial" w:hAnsi="Arial" w:cs="Arial"/>
                <w:b/>
              </w:rPr>
              <w:t>. POMOC PUBLICZNA (dotyczy tylko przedsiębiorców)</w:t>
            </w:r>
          </w:p>
        </w:tc>
      </w:tr>
      <w:tr w:rsidR="003D33CD" w14:paraId="47CD5747" w14:textId="77777777" w:rsidTr="00111351">
        <w:trPr>
          <w:gridAfter w:val="1"/>
          <w:wAfter w:w="77" w:type="dxa"/>
          <w:trHeight w:val="4813"/>
        </w:trPr>
        <w:tc>
          <w:tcPr>
            <w:tcW w:w="3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6CBF6101" w14:textId="77777777" w:rsidR="003D33CD" w:rsidRDefault="003D33CD">
            <w:pPr>
              <w:rPr>
                <w:rFonts w:ascii="Arial" w:hAnsi="Arial" w:cs="Arial"/>
              </w:rPr>
            </w:pPr>
          </w:p>
        </w:tc>
        <w:tc>
          <w:tcPr>
            <w:tcW w:w="95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F948E5" w14:textId="7955A267" w:rsidR="001D0017" w:rsidRPr="004E27FE" w:rsidRDefault="001D0017" w:rsidP="001D0017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66D9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OŚWIADCZAM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, że jestem przedsiębiorcą prowadzącym działalność gospodarczą w zakresie</w:t>
            </w:r>
            <w:r w:rsidR="004E27F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7F258E" w:rsidRPr="004E27F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(podać rodzaj </w:t>
            </w:r>
            <w:r w:rsidR="006D203A" w:rsidRPr="004E27FE">
              <w:rPr>
                <w:rFonts w:ascii="Arial" w:hAnsi="Arial" w:cs="Arial"/>
                <w:bCs/>
                <w:iCs/>
                <w:sz w:val="20"/>
                <w:szCs w:val="20"/>
              </w:rPr>
              <w:t>przeważającej działalności gosp.)</w:t>
            </w:r>
            <w:r w:rsidRPr="004E27FE">
              <w:rPr>
                <w:rFonts w:ascii="Arial" w:hAnsi="Arial" w:cs="Arial"/>
                <w:bCs/>
                <w:iCs/>
                <w:sz w:val="20"/>
                <w:szCs w:val="20"/>
              </w:rPr>
              <w:t>:</w:t>
            </w:r>
          </w:p>
          <w:p w14:paraId="6A6E3176" w14:textId="77777777" w:rsidR="001D0017" w:rsidRDefault="001D0017" w:rsidP="001D00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06C6585" w14:textId="77777777" w:rsidR="001D0017" w:rsidRDefault="001D0017" w:rsidP="001D00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.…………………………………………………………………………………………………..………………………</w:t>
            </w:r>
          </w:p>
          <w:p w14:paraId="797F5723" w14:textId="77777777" w:rsidR="001D0017" w:rsidRDefault="001D0017" w:rsidP="001D00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53EBFEB" w14:textId="77777777" w:rsidR="001D0017" w:rsidRDefault="001D0017" w:rsidP="001D00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……………………………………………………….……………………………………………………………..……</w:t>
            </w:r>
          </w:p>
          <w:p w14:paraId="73556AEB" w14:textId="77777777" w:rsidR="001D0017" w:rsidRDefault="001D0017" w:rsidP="001D00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EF39D54" w14:textId="77777777" w:rsidR="001D0017" w:rsidRDefault="001D0017" w:rsidP="001D00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…………………………………………………………………………………………………………………………...</w:t>
            </w:r>
          </w:p>
          <w:p w14:paraId="52E75EFB" w14:textId="77777777" w:rsidR="0051628F" w:rsidRDefault="0051628F" w:rsidP="0051628F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eastAsia="pl-PL"/>
              </w:rPr>
            </w:pPr>
          </w:p>
          <w:p w14:paraId="11339742" w14:textId="77777777" w:rsidR="001D0017" w:rsidRDefault="001D0017" w:rsidP="001D001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Proszę o udzielenie ulgi w spłacie zobowiązań podatkowych </w:t>
            </w:r>
            <w:r w:rsidR="006D203A">
              <w:rPr>
                <w:rFonts w:ascii="Arial" w:hAnsi="Arial" w:cs="Arial"/>
                <w:bCs/>
                <w:iCs/>
                <w:sz w:val="20"/>
                <w:szCs w:val="20"/>
              </w:rPr>
              <w:t>( właściwe zaznaczyć )</w:t>
            </w:r>
            <w:r w:rsidR="00710488">
              <w:rPr>
                <w:rFonts w:ascii="Arial" w:hAnsi="Arial" w:cs="Arial"/>
                <w:bCs/>
                <w:iCs/>
                <w:sz w:val="20"/>
                <w:szCs w:val="20"/>
              </w:rPr>
              <w:t>:</w:t>
            </w:r>
          </w:p>
          <w:p w14:paraId="033E6AD0" w14:textId="77777777" w:rsidR="001D0017" w:rsidRPr="00871E65" w:rsidRDefault="001D0017" w:rsidP="001D0017">
            <w:pPr>
              <w:ind w:left="705"/>
              <w:rPr>
                <w:rFonts w:ascii="Arial" w:hAnsi="Arial" w:cs="Arial"/>
                <w:i/>
                <w:sz w:val="16"/>
                <w:szCs w:val="16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</w:t>
            </w:r>
            <w:r w:rsidR="006D203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nie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stanowią</w:t>
            </w:r>
            <w:r w:rsidR="006D203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cej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pomocy publicznej –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zgodnie z art. 67 b § 1 pkt 1 ustawy z dnia 29 sierp</w:t>
            </w:r>
            <w:r w:rsidR="005B76A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nia 1997r. Ordynacja podatkowa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- </w:t>
            </w:r>
            <w:r w:rsidRPr="00871E6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np. o ulgę występuje przedsiębiorca, </w:t>
            </w:r>
            <w:r w:rsidR="006C097A">
              <w:rPr>
                <w:rFonts w:ascii="Arial" w:hAnsi="Arial" w:cs="Arial"/>
                <w:i/>
                <w:color w:val="000000"/>
                <w:sz w:val="16"/>
                <w:szCs w:val="16"/>
              </w:rPr>
              <w:t>ale otrzymane przysporzenie przeznaczy na potrzeby osobiste</w:t>
            </w:r>
            <w:r w:rsidRPr="00871E65">
              <w:rPr>
                <w:rFonts w:ascii="Arial" w:hAnsi="Arial" w:cs="Arial"/>
                <w:i/>
                <w:color w:val="000000"/>
                <w:sz w:val="16"/>
                <w:szCs w:val="16"/>
              </w:rPr>
              <w:t>,</w:t>
            </w:r>
          </w:p>
          <w:p w14:paraId="0C946B02" w14:textId="77777777" w:rsidR="001D0017" w:rsidRPr="00B03873" w:rsidRDefault="001D0017" w:rsidP="00D462EE">
            <w:pPr>
              <w:ind w:left="720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>□</w:t>
            </w:r>
            <w:r w:rsidR="006D203A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</w:t>
            </w:r>
            <w:r w:rsidR="00D462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stanowiącej</w:t>
            </w: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</w:t>
            </w:r>
            <w:r w:rsidR="00D462EE">
              <w:rPr>
                <w:rFonts w:ascii="Arial" w:hAnsi="Arial" w:cs="Arial"/>
                <w:b/>
                <w:sz w:val="20"/>
                <w:szCs w:val="20"/>
              </w:rPr>
              <w:t>pomoc</w:t>
            </w:r>
            <w:r w:rsidRPr="0024732A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D462EE">
              <w:rPr>
                <w:rFonts w:ascii="Arial" w:hAnsi="Arial" w:cs="Arial"/>
                <w:b/>
                <w:sz w:val="20"/>
                <w:szCs w:val="20"/>
              </w:rPr>
              <w:t>minimis</w:t>
            </w:r>
            <w:r w:rsidR="00D462EE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4D9DD1C" w14:textId="77777777" w:rsidR="001D0017" w:rsidRPr="00D462EE" w:rsidRDefault="001D0017" w:rsidP="00D462EE">
            <w:pPr>
              <w:spacing w:before="120"/>
              <w:ind w:left="720"/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 w:rsidR="00D462EE" w:rsidRPr="00D462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stanowiącej pomoc</w:t>
            </w:r>
            <w:r w:rsidRPr="00D462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publiczn</w:t>
            </w:r>
            <w:r w:rsidR="00D462EE" w:rsidRPr="00D462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ą </w:t>
            </w:r>
            <w:r w:rsidR="00D462EE" w:rsidRPr="00D462EE">
              <w:rPr>
                <w:rFonts w:ascii="Arial" w:hAnsi="Arial" w:cs="Arial"/>
                <w:bCs/>
                <w:iCs/>
                <w:sz w:val="20"/>
                <w:szCs w:val="20"/>
              </w:rPr>
              <w:t>na cele określone w</w:t>
            </w:r>
            <w:r w:rsidRPr="00D462EE">
              <w:rPr>
                <w:rFonts w:ascii="Arial" w:hAnsi="Arial" w:cs="Arial"/>
                <w:i/>
                <w:sz w:val="20"/>
                <w:szCs w:val="20"/>
              </w:rPr>
              <w:t xml:space="preserve"> art. 67 b § 1 pkt 3 </w:t>
            </w:r>
            <w:r w:rsidRPr="00D462EE">
              <w:rPr>
                <w:rFonts w:ascii="Arial" w:hAnsi="Arial"/>
                <w:i/>
                <w:sz w:val="20"/>
                <w:szCs w:val="20"/>
              </w:rPr>
              <w:t>ustawy z dnia 29 sierpnia 1997r. Ordynacja podatkowa</w:t>
            </w:r>
          </w:p>
          <w:p w14:paraId="25043A2E" w14:textId="77777777" w:rsidR="001D0017" w:rsidRDefault="001D0017" w:rsidP="001D00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E38B816" w14:textId="77777777" w:rsidR="001D0017" w:rsidRDefault="001D0017" w:rsidP="001D0017">
            <w:pPr>
              <w:ind w:left="57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50FAFD1E" w14:textId="77777777" w:rsidR="003D33CD" w:rsidRDefault="003D33CD" w:rsidP="00D35DE1">
            <w:pPr>
              <w:autoSpaceDE w:val="0"/>
              <w:autoSpaceDN w:val="0"/>
              <w:adjustRightInd w:val="0"/>
              <w:ind w:firstLine="138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479B0" w14:paraId="549E0EC5" w14:textId="77777777" w:rsidTr="003C1E4A">
        <w:tblPrEx>
          <w:shd w:val="clear" w:color="auto" w:fill="FFFFFF"/>
        </w:tblPrEx>
        <w:trPr>
          <w:trHeight w:val="397"/>
        </w:trPr>
        <w:tc>
          <w:tcPr>
            <w:tcW w:w="9977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  <w:vAlign w:val="center"/>
          </w:tcPr>
          <w:p w14:paraId="2B9A2C31" w14:textId="77777777" w:rsidR="00C479B0" w:rsidRPr="003B62B0" w:rsidRDefault="00925B5B" w:rsidP="00A7305F">
            <w:pPr>
              <w:pStyle w:val="Nagwek1"/>
              <w:keepNext/>
              <w:spacing w:before="60" w:after="60"/>
              <w:ind w:left="289" w:hanging="289"/>
              <w:rPr>
                <w:rFonts w:cs="Arial"/>
                <w:b/>
                <w:bCs/>
              </w:rPr>
            </w:pPr>
            <w:r>
              <w:rPr>
                <w:b/>
              </w:rPr>
              <w:lastRenderedPageBreak/>
              <w:t>E</w:t>
            </w:r>
            <w:r w:rsidR="00D35DE1">
              <w:rPr>
                <w:b/>
              </w:rPr>
              <w:t xml:space="preserve"> 1</w:t>
            </w:r>
            <w:r w:rsidR="00C479B0" w:rsidRPr="003B62B0">
              <w:rPr>
                <w:b/>
              </w:rPr>
              <w:t xml:space="preserve">. OŚWIADCZENIE O WIELKOŚCI OTRZYMANEJ POMOCY PUBLICZNEJ </w:t>
            </w:r>
            <w:r w:rsidR="00C479B0" w:rsidRPr="003B62B0">
              <w:rPr>
                <w:b/>
                <w:bCs/>
              </w:rPr>
              <w:t>LUB O</w:t>
            </w:r>
            <w:r w:rsidR="00C479B0">
              <w:rPr>
                <w:b/>
                <w:bCs/>
              </w:rPr>
              <w:t> </w:t>
            </w:r>
            <w:r w:rsidR="00C479B0" w:rsidRPr="003B62B0">
              <w:rPr>
                <w:b/>
                <w:bCs/>
              </w:rPr>
              <w:t>NIEOTRZYMANIU POMOCY PUBLICZNEJ</w:t>
            </w:r>
            <w:r w:rsidR="0060266B">
              <w:rPr>
                <w:b/>
                <w:bCs/>
              </w:rPr>
              <w:t xml:space="preserve"> </w:t>
            </w:r>
            <w:r w:rsidR="0060266B" w:rsidRPr="0060266B">
              <w:rPr>
                <w:b/>
                <w:bCs/>
                <w:sz w:val="20"/>
                <w:szCs w:val="20"/>
              </w:rPr>
              <w:t>(nie wypełniać w przypadku</w:t>
            </w:r>
            <w:r w:rsidR="0060266B">
              <w:rPr>
                <w:b/>
                <w:bCs/>
              </w:rPr>
              <w:t xml:space="preserve"> </w:t>
            </w:r>
            <w:r w:rsidR="0060266B" w:rsidRPr="0060266B">
              <w:rPr>
                <w:b/>
                <w:bCs/>
                <w:sz w:val="20"/>
                <w:szCs w:val="20"/>
              </w:rPr>
              <w:t>przedłożenia zaświadczeń o otrzymanej pomocy)</w:t>
            </w:r>
          </w:p>
        </w:tc>
      </w:tr>
      <w:tr w:rsidR="00C479B0" w14:paraId="65606436" w14:textId="77777777" w:rsidTr="00111351">
        <w:tblPrEx>
          <w:shd w:val="clear" w:color="auto" w:fill="FFFFFF"/>
        </w:tblPrEx>
        <w:trPr>
          <w:trHeight w:val="397"/>
        </w:trPr>
        <w:tc>
          <w:tcPr>
            <w:tcW w:w="3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EA97388" w14:textId="77777777" w:rsidR="00C479B0" w:rsidRDefault="00C479B0" w:rsidP="00A7305F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9619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20BAF" w14:textId="03E001B6" w:rsidR="00C479B0" w:rsidRDefault="00C479B0" w:rsidP="00A7305F">
            <w:pPr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OŚWIADCZAM, </w:t>
            </w:r>
            <w:r>
              <w:rPr>
                <w:rFonts w:ascii="Arial" w:hAnsi="Arial"/>
                <w:sz w:val="20"/>
                <w:szCs w:val="20"/>
              </w:rPr>
              <w:t xml:space="preserve">iż w ciągu </w:t>
            </w:r>
            <w:r w:rsidR="007B3097">
              <w:rPr>
                <w:rFonts w:ascii="Arial" w:hAnsi="Arial"/>
                <w:sz w:val="20"/>
                <w:szCs w:val="20"/>
              </w:rPr>
              <w:t xml:space="preserve">trzech minionych lat </w:t>
            </w:r>
            <w:r>
              <w:rPr>
                <w:rFonts w:ascii="Arial" w:hAnsi="Arial"/>
                <w:sz w:val="20"/>
                <w:szCs w:val="20"/>
              </w:rPr>
              <w:t xml:space="preserve">*: </w:t>
            </w:r>
          </w:p>
          <w:p w14:paraId="43AE4FC6" w14:textId="77777777" w:rsidR="007B3097" w:rsidRPr="003C5C50" w:rsidRDefault="007B3097" w:rsidP="00A7305F">
            <w:pPr>
              <w:spacing w:before="120"/>
              <w:jc w:val="both"/>
              <w:rPr>
                <w:rFonts w:ascii="Arial" w:hAnsi="Arial"/>
                <w:sz w:val="16"/>
                <w:szCs w:val="16"/>
              </w:rPr>
            </w:pPr>
          </w:p>
          <w:p w14:paraId="10472C44" w14:textId="2C39322F" w:rsidR="00C479B0" w:rsidRDefault="00C479B0" w:rsidP="007B3097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sz w:val="20"/>
                <w:szCs w:val="20"/>
              </w:rPr>
              <w:t>otrzymałem</w:t>
            </w:r>
            <w:r w:rsidR="007B3097">
              <w:rPr>
                <w:rFonts w:ascii="Arial" w:hAnsi="Arial"/>
                <w:sz w:val="20"/>
                <w:szCs w:val="20"/>
              </w:rPr>
              <w:t xml:space="preserve">(am) pomoc publiczną w ramach pomocy </w:t>
            </w:r>
            <w:r w:rsidR="007B3097" w:rsidRPr="009744B9">
              <w:rPr>
                <w:rFonts w:ascii="Arial" w:hAnsi="Arial"/>
                <w:iCs/>
                <w:sz w:val="20"/>
                <w:szCs w:val="20"/>
              </w:rPr>
              <w:t xml:space="preserve">de </w:t>
            </w:r>
            <w:r w:rsidR="007B3097">
              <w:rPr>
                <w:rFonts w:ascii="Arial" w:hAnsi="Arial"/>
                <w:iCs/>
                <w:sz w:val="20"/>
                <w:szCs w:val="20"/>
              </w:rPr>
              <w:t>minimis,</w:t>
            </w:r>
          </w:p>
          <w:p w14:paraId="1579F191" w14:textId="43FF782D" w:rsidR="00C479B0" w:rsidRPr="00DB00A5" w:rsidRDefault="00C479B0" w:rsidP="007B3097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sz w:val="20"/>
                <w:szCs w:val="20"/>
              </w:rPr>
              <w:t>nie otrzymałem</w:t>
            </w:r>
            <w:r w:rsidR="007B3097">
              <w:rPr>
                <w:rFonts w:ascii="Arial" w:hAnsi="Arial"/>
                <w:sz w:val="20"/>
                <w:szCs w:val="20"/>
              </w:rPr>
              <w:t>(am)</w:t>
            </w:r>
            <w:r w:rsidR="007B3097">
              <w:t xml:space="preserve"> </w:t>
            </w:r>
            <w:r w:rsidR="007B3097" w:rsidRPr="007B3097">
              <w:rPr>
                <w:rFonts w:ascii="Arial" w:hAnsi="Arial"/>
                <w:sz w:val="20"/>
                <w:szCs w:val="20"/>
              </w:rPr>
              <w:t>pomoc</w:t>
            </w:r>
            <w:r w:rsidR="007B3097">
              <w:rPr>
                <w:rFonts w:ascii="Arial" w:hAnsi="Arial"/>
                <w:sz w:val="20"/>
                <w:szCs w:val="20"/>
              </w:rPr>
              <w:t>y</w:t>
            </w:r>
            <w:r w:rsidR="007B3097" w:rsidRPr="007B3097">
              <w:rPr>
                <w:rFonts w:ascii="Arial" w:hAnsi="Arial"/>
                <w:sz w:val="20"/>
                <w:szCs w:val="20"/>
              </w:rPr>
              <w:t xml:space="preserve"> publiczn</w:t>
            </w:r>
            <w:r w:rsidR="007B3097">
              <w:rPr>
                <w:rFonts w:ascii="Arial" w:hAnsi="Arial"/>
                <w:sz w:val="20"/>
                <w:szCs w:val="20"/>
              </w:rPr>
              <w:t>ej</w:t>
            </w:r>
            <w:r w:rsidR="007B3097" w:rsidRPr="007B3097">
              <w:rPr>
                <w:rFonts w:ascii="Arial" w:hAnsi="Arial"/>
                <w:sz w:val="20"/>
                <w:szCs w:val="20"/>
              </w:rPr>
              <w:t xml:space="preserve"> w ramach pomocy de minimis</w:t>
            </w:r>
            <w:r w:rsidR="007B3097">
              <w:rPr>
                <w:rFonts w:ascii="Arial" w:hAnsi="Arial"/>
                <w:sz w:val="20"/>
                <w:szCs w:val="20"/>
              </w:rPr>
              <w:t>,</w:t>
            </w:r>
          </w:p>
          <w:p w14:paraId="0234F862" w14:textId="70AD721A" w:rsidR="005B76A0" w:rsidRPr="003C5C50" w:rsidRDefault="005B76A0" w:rsidP="00A7305F">
            <w:pPr>
              <w:spacing w:before="120"/>
              <w:jc w:val="both"/>
              <w:rPr>
                <w:rFonts w:ascii="Arial" w:hAnsi="Arial"/>
                <w:sz w:val="16"/>
                <w:szCs w:val="16"/>
              </w:rPr>
            </w:pPr>
          </w:p>
          <w:p w14:paraId="350265B6" w14:textId="538A2581" w:rsidR="007B3097" w:rsidRDefault="005B76A0" w:rsidP="007B3097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>□</w:t>
            </w: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</w:t>
            </w:r>
            <w:r w:rsidR="007B3097">
              <w:rPr>
                <w:rFonts w:ascii="Arial" w:hAnsi="Arial"/>
                <w:sz w:val="20"/>
                <w:szCs w:val="20"/>
              </w:rPr>
              <w:t>otrzymałem(am) pomoc de minimis w rolnictwie lub rybołówstwie</w:t>
            </w:r>
            <w:r w:rsidR="007B3097">
              <w:rPr>
                <w:rFonts w:ascii="Arial" w:hAnsi="Arial"/>
                <w:iCs/>
                <w:sz w:val="20"/>
                <w:szCs w:val="20"/>
              </w:rPr>
              <w:t>,</w:t>
            </w:r>
          </w:p>
          <w:p w14:paraId="63C53B8A" w14:textId="75CDB92D" w:rsidR="005B76A0" w:rsidRDefault="007B3097" w:rsidP="007B3097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sz w:val="20"/>
                <w:szCs w:val="20"/>
              </w:rPr>
              <w:t>nie otrzymałem(am)</w:t>
            </w:r>
            <w:r>
              <w:t xml:space="preserve"> </w:t>
            </w:r>
            <w:r w:rsidRPr="007B3097">
              <w:rPr>
                <w:rFonts w:ascii="Arial" w:hAnsi="Arial"/>
                <w:sz w:val="20"/>
                <w:szCs w:val="20"/>
              </w:rPr>
              <w:t>pomoc</w:t>
            </w:r>
            <w:r>
              <w:rPr>
                <w:rFonts w:ascii="Arial" w:hAnsi="Arial"/>
                <w:sz w:val="20"/>
                <w:szCs w:val="20"/>
              </w:rPr>
              <w:t xml:space="preserve">y </w:t>
            </w:r>
            <w:r w:rsidR="005B76A0" w:rsidRPr="005B76A0">
              <w:rPr>
                <w:rFonts w:ascii="Arial" w:hAnsi="Arial" w:cs="Arial"/>
                <w:bCs/>
                <w:iCs/>
                <w:sz w:val="20"/>
                <w:szCs w:val="20"/>
              </w:rPr>
              <w:t>de minimis</w:t>
            </w:r>
            <w:r w:rsidR="00132B3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w</w:t>
            </w:r>
            <w:r w:rsidR="005B76A0" w:rsidRPr="005B76A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rolnictwie i rybołówstwie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  <w:p w14:paraId="09A1EB84" w14:textId="77777777" w:rsidR="007B3097" w:rsidRPr="003C5C50" w:rsidRDefault="007B3097" w:rsidP="00A7305F">
            <w:pPr>
              <w:spacing w:before="120"/>
              <w:jc w:val="both"/>
              <w:rPr>
                <w:rFonts w:ascii="Arial" w:hAnsi="Arial"/>
                <w:sz w:val="16"/>
                <w:szCs w:val="16"/>
              </w:rPr>
            </w:pPr>
          </w:p>
          <w:p w14:paraId="06A59BF1" w14:textId="2C742842" w:rsidR="009E3D7D" w:rsidRPr="009744B9" w:rsidRDefault="009E3D7D" w:rsidP="009E3D7D">
            <w:pPr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 przypadku odpowiedzi twierdzącej należy wypełnić tabelę. </w:t>
            </w:r>
            <w:r w:rsidRPr="00A76914">
              <w:rPr>
                <w:rFonts w:ascii="Arial" w:hAnsi="Arial"/>
                <w:sz w:val="20"/>
                <w:szCs w:val="20"/>
              </w:rPr>
              <w:t xml:space="preserve">W </w:t>
            </w:r>
            <w:r>
              <w:rPr>
                <w:rFonts w:ascii="Arial" w:hAnsi="Arial"/>
                <w:sz w:val="20"/>
                <w:szCs w:val="20"/>
              </w:rPr>
              <w:t>sytuacji</w:t>
            </w:r>
            <w:r w:rsidRPr="00A76914">
              <w:rPr>
                <w:rFonts w:ascii="Arial" w:hAnsi="Arial"/>
                <w:sz w:val="20"/>
                <w:szCs w:val="20"/>
              </w:rPr>
              <w:t xml:space="preserve"> zaznaczenia obu form pomocy de minimis, w tabeli </w:t>
            </w:r>
            <w:r>
              <w:rPr>
                <w:rFonts w:ascii="Arial" w:hAnsi="Arial"/>
                <w:sz w:val="20"/>
                <w:szCs w:val="20"/>
              </w:rPr>
              <w:t>proszę</w:t>
            </w:r>
            <w:r w:rsidRPr="00A76914">
              <w:rPr>
                <w:rFonts w:ascii="Arial" w:hAnsi="Arial"/>
                <w:sz w:val="20"/>
                <w:szCs w:val="20"/>
              </w:rPr>
              <w:t xml:space="preserve"> odrębnie wykazać każdą z nich, z jednoznacznym oznaczeniem rodzaju pomocy (pomoc de minimis / pomoc de minimis w rolnictwie lub rybołówstwie).</w:t>
            </w:r>
          </w:p>
          <w:tbl>
            <w:tblPr>
              <w:tblW w:w="94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0"/>
              <w:gridCol w:w="2561"/>
              <w:gridCol w:w="2126"/>
              <w:gridCol w:w="2117"/>
              <w:gridCol w:w="1163"/>
              <w:gridCol w:w="947"/>
            </w:tblGrid>
            <w:tr w:rsidR="004649FE" w14:paraId="28D6A797" w14:textId="77777777" w:rsidTr="00834680">
              <w:tc>
                <w:tcPr>
                  <w:tcW w:w="9464" w:type="dxa"/>
                  <w:gridSpan w:val="6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pct20" w:color="auto" w:fill="auto"/>
                </w:tcPr>
                <w:p w14:paraId="34046D02" w14:textId="4FBA3CD1" w:rsidR="004649FE" w:rsidRPr="00834680" w:rsidRDefault="0060266B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</w:t>
                  </w:r>
                  <w:r w:rsidR="004649FE" w:rsidRPr="00834680">
                    <w:rPr>
                      <w:rFonts w:ascii="Arial" w:hAnsi="Arial"/>
                      <w:b/>
                      <w:bCs/>
                    </w:rPr>
                    <w:t>E 2. POMOC DE MINIMIS INNEGO ORGANU</w:t>
                  </w:r>
                </w:p>
              </w:tc>
            </w:tr>
            <w:tr w:rsidR="006C148A" w14:paraId="5CD93BD9" w14:textId="77777777" w:rsidTr="00834680">
              <w:trPr>
                <w:trHeight w:val="164"/>
              </w:trPr>
              <w:tc>
                <w:tcPr>
                  <w:tcW w:w="550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4DE818BB" w14:textId="77777777" w:rsidR="004649FE" w:rsidRPr="00834680" w:rsidRDefault="004649FE" w:rsidP="00834680">
                  <w:pPr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834680"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Lp</w:t>
                  </w:r>
                  <w:r w:rsidR="006C097A" w:rsidRPr="00834680"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561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5C09A5B5" w14:textId="77777777" w:rsidR="004649FE" w:rsidRPr="00834680" w:rsidRDefault="004649FE" w:rsidP="00834680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834680"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Podmiot udzielający pomocy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7927008B" w14:textId="77777777" w:rsidR="004649FE" w:rsidRPr="00834680" w:rsidRDefault="004649FE" w:rsidP="00834680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834680"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Podstawa prawna otrzymanej pomocy</w:t>
                  </w:r>
                </w:p>
              </w:tc>
              <w:tc>
                <w:tcPr>
                  <w:tcW w:w="2117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684CD4FF" w14:textId="77777777" w:rsidR="004649FE" w:rsidRPr="00834680" w:rsidRDefault="004649FE" w:rsidP="00834680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834680"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Dzień udzielenia pomocy ( dzień – miesiąc – rok )</w:t>
                  </w:r>
                </w:p>
              </w:tc>
              <w:tc>
                <w:tcPr>
                  <w:tcW w:w="2110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66942841" w14:textId="77777777" w:rsidR="004649FE" w:rsidRPr="00834680" w:rsidRDefault="004649FE" w:rsidP="00834680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834680"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Wartość pomocy brutto</w:t>
                  </w:r>
                </w:p>
              </w:tc>
            </w:tr>
            <w:tr w:rsidR="006C148A" w14:paraId="66A98FC7" w14:textId="77777777" w:rsidTr="00834680">
              <w:trPr>
                <w:trHeight w:val="163"/>
              </w:trPr>
              <w:tc>
                <w:tcPr>
                  <w:tcW w:w="550" w:type="dxa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14D9E5CD" w14:textId="77777777" w:rsidR="004649FE" w:rsidRPr="00834680" w:rsidRDefault="004649FE" w:rsidP="00834680">
                  <w:pPr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0651A784" w14:textId="77777777" w:rsidR="004649FE" w:rsidRPr="00834680" w:rsidRDefault="004649FE" w:rsidP="00834680">
                  <w:pPr>
                    <w:jc w:val="center"/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059435B8" w14:textId="77777777" w:rsidR="004649FE" w:rsidRPr="00834680" w:rsidRDefault="004649FE" w:rsidP="00834680">
                  <w:pPr>
                    <w:jc w:val="center"/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17" w:type="dxa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21DD8141" w14:textId="77777777" w:rsidR="004649FE" w:rsidRPr="00834680" w:rsidRDefault="004649FE" w:rsidP="00834680">
                  <w:pPr>
                    <w:jc w:val="center"/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49B450F0" w14:textId="77777777" w:rsidR="004649FE" w:rsidRPr="00834680" w:rsidRDefault="004649FE" w:rsidP="00834680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834680"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w PLN</w:t>
                  </w:r>
                </w:p>
              </w:tc>
              <w:tc>
                <w:tcPr>
                  <w:tcW w:w="94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2591D51D" w14:textId="77777777" w:rsidR="004649FE" w:rsidRPr="00834680" w:rsidRDefault="004649FE" w:rsidP="00834680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834680"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W EUR</w:t>
                  </w:r>
                </w:p>
              </w:tc>
            </w:tr>
            <w:tr w:rsidR="006C148A" w14:paraId="176377FA" w14:textId="77777777" w:rsidTr="00834680">
              <w:trPr>
                <w:trHeight w:val="391"/>
              </w:trPr>
              <w:tc>
                <w:tcPr>
                  <w:tcW w:w="5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1FDA1C2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A33487F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C7112BE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1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8E8DE5D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8A7595E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71C6534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6C148A" w14:paraId="7A77991C" w14:textId="77777777" w:rsidTr="00834680">
              <w:trPr>
                <w:trHeight w:val="424"/>
              </w:trPr>
              <w:tc>
                <w:tcPr>
                  <w:tcW w:w="5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DFE5D81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255F3BC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6742CEB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1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1EC0100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5EF2E5F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3D2D663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6C148A" w14:paraId="627E48EC" w14:textId="77777777" w:rsidTr="00834680">
              <w:trPr>
                <w:trHeight w:val="424"/>
              </w:trPr>
              <w:tc>
                <w:tcPr>
                  <w:tcW w:w="5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939BED5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75ACE5E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1ABAF96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1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27BD341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3641C35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29B14EB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6C148A" w14:paraId="63282156" w14:textId="77777777" w:rsidTr="00834680">
              <w:trPr>
                <w:trHeight w:val="424"/>
              </w:trPr>
              <w:tc>
                <w:tcPr>
                  <w:tcW w:w="3111" w:type="dxa"/>
                  <w:gridSpan w:val="2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</w:tcPr>
                <w:p w14:paraId="21C05F80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12" w:space="0" w:color="000000"/>
                    <w:left w:val="nil"/>
                    <w:bottom w:val="nil"/>
                    <w:right w:val="single" w:sz="12" w:space="0" w:color="000000"/>
                  </w:tcBorders>
                </w:tcPr>
                <w:p w14:paraId="6C1C7C33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1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BD5B467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834680"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>łączna wartość</w:t>
                  </w:r>
                  <w:r w:rsidR="006C097A" w:rsidRPr="00834680"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 xml:space="preserve"> pomocy </w:t>
                  </w:r>
                  <w:r w:rsidRPr="00834680">
                    <w:rPr>
                      <w:rFonts w:ascii="Arial" w:hAnsi="Arial"/>
                      <w:b/>
                      <w:bCs/>
                      <w:sz w:val="16"/>
                      <w:szCs w:val="16"/>
                    </w:rPr>
                    <w:t xml:space="preserve"> de minimis</w:t>
                  </w:r>
                </w:p>
              </w:tc>
              <w:tc>
                <w:tcPr>
                  <w:tcW w:w="116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076A144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215A358" w14:textId="77777777" w:rsidR="004649FE" w:rsidRPr="00834680" w:rsidRDefault="004649FE" w:rsidP="00834680">
                  <w:pPr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</w:tbl>
          <w:p w14:paraId="1593CD31" w14:textId="77777777" w:rsidR="00C479B0" w:rsidRPr="003C5C50" w:rsidRDefault="00C479B0" w:rsidP="00A7305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14:paraId="62338852" w14:textId="77777777" w:rsidR="00C479B0" w:rsidRDefault="00C479B0" w:rsidP="00A7305F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OŚWIADCZAM,</w:t>
            </w:r>
            <w:r>
              <w:rPr>
                <w:rFonts w:ascii="Arial" w:hAnsi="Arial"/>
                <w:sz w:val="20"/>
                <w:szCs w:val="20"/>
              </w:rPr>
              <w:t xml:space="preserve"> że*: </w:t>
            </w:r>
          </w:p>
          <w:p w14:paraId="6E01A27B" w14:textId="4ACD6095" w:rsidR="00C479B0" w:rsidRDefault="00C479B0" w:rsidP="00A7305F">
            <w:pPr>
              <w:ind w:left="720"/>
              <w:jc w:val="both"/>
              <w:rPr>
                <w:rFonts w:ascii="Arial" w:hAnsi="Arial"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sz w:val="20"/>
                <w:szCs w:val="20"/>
              </w:rPr>
              <w:t>złożyłem</w:t>
            </w:r>
            <w:r w:rsidR="003D005F" w:rsidRPr="003D005F">
              <w:rPr>
                <w:rFonts w:ascii="Arial" w:hAnsi="Arial"/>
                <w:sz w:val="20"/>
                <w:szCs w:val="20"/>
              </w:rPr>
              <w:t>(am)</w:t>
            </w:r>
          </w:p>
          <w:p w14:paraId="4FC329B7" w14:textId="75E84185" w:rsidR="00C479B0" w:rsidRPr="00DB00A5" w:rsidRDefault="00C479B0" w:rsidP="00A7305F">
            <w:pPr>
              <w:ind w:left="720"/>
              <w:jc w:val="both"/>
              <w:rPr>
                <w:rFonts w:ascii="Arial" w:hAnsi="Arial"/>
                <w:sz w:val="20"/>
                <w:szCs w:val="20"/>
              </w:rPr>
            </w:pPr>
            <w:r w:rsidRPr="00E76448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>
              <w:rPr>
                <w:rFonts w:ascii="Arial" w:hAnsi="Arial"/>
                <w:sz w:val="20"/>
                <w:szCs w:val="20"/>
              </w:rPr>
              <w:t>nie złożyłem</w:t>
            </w:r>
            <w:r w:rsidR="003D005F" w:rsidRPr="003D005F">
              <w:rPr>
                <w:rFonts w:ascii="Arial" w:hAnsi="Arial"/>
                <w:sz w:val="20"/>
                <w:szCs w:val="20"/>
              </w:rPr>
              <w:t>(am)</w:t>
            </w:r>
          </w:p>
          <w:p w14:paraId="0D243404" w14:textId="46AC7546" w:rsidR="00C479B0" w:rsidRDefault="00C479B0" w:rsidP="00A7305F">
            <w:pPr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wniosku/ów o udzielenie pomocy de minimis do innego organu udzielającego pomocy publiczne</w:t>
            </w:r>
            <w:r w:rsidR="00710488">
              <w:rPr>
                <w:rFonts w:ascii="Arial" w:hAnsi="Arial"/>
                <w:sz w:val="20"/>
                <w:szCs w:val="20"/>
              </w:rPr>
              <w:t>j. W</w:t>
            </w:r>
            <w:r w:rsidR="003D005F">
              <w:rPr>
                <w:rFonts w:ascii="Arial" w:hAnsi="Arial"/>
                <w:sz w:val="20"/>
                <w:szCs w:val="20"/>
              </w:rPr>
              <w:t> </w:t>
            </w:r>
            <w:r w:rsidR="00710488">
              <w:rPr>
                <w:rFonts w:ascii="Arial" w:hAnsi="Arial"/>
                <w:sz w:val="20"/>
                <w:szCs w:val="20"/>
              </w:rPr>
              <w:t>przypadku odpowiedzi pozytywnej wnioskodawca winien przedłożyć dokument przyznający pomoc publiczną</w:t>
            </w:r>
            <w:r w:rsidR="003D005F">
              <w:rPr>
                <w:rFonts w:ascii="Arial" w:hAnsi="Arial"/>
                <w:sz w:val="20"/>
                <w:szCs w:val="20"/>
              </w:rPr>
              <w:t>.</w:t>
            </w:r>
          </w:p>
          <w:p w14:paraId="40EC2B76" w14:textId="77777777" w:rsidR="00710488" w:rsidRPr="003C5C50" w:rsidRDefault="00710488" w:rsidP="003C5C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14:paraId="3F4C1593" w14:textId="139462A6" w:rsidR="00710488" w:rsidRPr="003D005F" w:rsidRDefault="00AF721A" w:rsidP="003D005F">
            <w:pPr>
              <w:spacing w:before="120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OŚWIADCZAM, 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że w </w:t>
            </w:r>
            <w:r w:rsidR="00D540DD">
              <w:rPr>
                <w:rFonts w:ascii="Arial" w:hAnsi="Arial"/>
                <w:bCs/>
                <w:sz w:val="20"/>
                <w:szCs w:val="20"/>
              </w:rPr>
              <w:t>okresie minionych trzech lat</w:t>
            </w:r>
            <w:r>
              <w:rPr>
                <w:rFonts w:ascii="Arial" w:hAnsi="Arial"/>
                <w:bCs/>
                <w:sz w:val="20"/>
                <w:szCs w:val="20"/>
              </w:rPr>
              <w:br/>
            </w:r>
            <w:r w:rsidRPr="003D005F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r w:rsidR="00710488" w:rsidRPr="003D005F">
              <w:rPr>
                <w:rFonts w:ascii="Arial" w:hAnsi="Arial"/>
                <w:bCs/>
                <w:sz w:val="20"/>
                <w:szCs w:val="20"/>
              </w:rPr>
              <w:t xml:space="preserve">           </w:t>
            </w:r>
            <w:r w:rsidR="00710488" w:rsidRPr="003D005F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 w:rsidR="00710488" w:rsidRPr="003D005F">
              <w:rPr>
                <w:rFonts w:ascii="Arial" w:hAnsi="Arial"/>
                <w:bCs/>
                <w:sz w:val="20"/>
                <w:szCs w:val="20"/>
              </w:rPr>
              <w:t>korzystałem</w:t>
            </w:r>
            <w:r w:rsidR="003D005F" w:rsidRPr="003D005F">
              <w:rPr>
                <w:rFonts w:ascii="Arial" w:hAnsi="Arial"/>
                <w:bCs/>
                <w:sz w:val="20"/>
                <w:szCs w:val="20"/>
              </w:rPr>
              <w:t>(am)</w:t>
            </w:r>
          </w:p>
          <w:p w14:paraId="64E47BB8" w14:textId="15E94C5A" w:rsidR="00710488" w:rsidRPr="003D005F" w:rsidRDefault="00710488" w:rsidP="003D005F">
            <w:pPr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3D005F">
              <w:rPr>
                <w:rFonts w:ascii="Arial" w:hAnsi="Arial"/>
                <w:bCs/>
                <w:sz w:val="20"/>
                <w:szCs w:val="20"/>
              </w:rPr>
              <w:t xml:space="preserve">            </w:t>
            </w:r>
            <w:r w:rsidRPr="003D005F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□ </w:t>
            </w:r>
            <w:r w:rsidR="00AF721A" w:rsidRPr="003D005F">
              <w:rPr>
                <w:rFonts w:ascii="Arial" w:hAnsi="Arial"/>
                <w:bCs/>
                <w:sz w:val="20"/>
                <w:szCs w:val="20"/>
              </w:rPr>
              <w:t>nie korzystałem</w:t>
            </w:r>
            <w:r w:rsidR="003D005F" w:rsidRPr="003D005F">
              <w:rPr>
                <w:rFonts w:ascii="Arial" w:hAnsi="Arial"/>
                <w:bCs/>
                <w:sz w:val="20"/>
                <w:szCs w:val="20"/>
              </w:rPr>
              <w:t>(am)</w:t>
            </w:r>
            <w:r w:rsidR="000456F7" w:rsidRPr="003D005F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</w:p>
          <w:p w14:paraId="2C6B4173" w14:textId="77777777" w:rsidR="00AF721A" w:rsidRPr="00AF721A" w:rsidRDefault="000456F7" w:rsidP="00A7305F">
            <w:pPr>
              <w:spacing w:before="120"/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977E58">
              <w:rPr>
                <w:rFonts w:ascii="Arial" w:hAnsi="Arial"/>
                <w:bCs/>
                <w:sz w:val="20"/>
                <w:szCs w:val="20"/>
              </w:rPr>
              <w:t>z</w:t>
            </w:r>
            <w:r w:rsidR="00AF721A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AF721A">
              <w:rPr>
                <w:rFonts w:ascii="Arial" w:hAnsi="Arial"/>
                <w:bCs/>
                <w:sz w:val="20"/>
                <w:szCs w:val="20"/>
              </w:rPr>
              <w:t>jednorazowej amortyzacji</w:t>
            </w:r>
            <w:r w:rsidR="006D7272">
              <w:rPr>
                <w:rFonts w:ascii="Arial" w:hAnsi="Arial"/>
                <w:bCs/>
                <w:sz w:val="20"/>
                <w:szCs w:val="20"/>
              </w:rPr>
              <w:t xml:space="preserve"> środków trwałych</w:t>
            </w:r>
            <w:r w:rsidR="006C097A">
              <w:rPr>
                <w:rFonts w:ascii="Arial" w:hAnsi="Arial"/>
                <w:bCs/>
                <w:sz w:val="20"/>
                <w:szCs w:val="20"/>
              </w:rPr>
              <w:t xml:space="preserve">. </w:t>
            </w:r>
          </w:p>
          <w:p w14:paraId="235D551A" w14:textId="77777777" w:rsidR="003C5C50" w:rsidRPr="003C5C50" w:rsidRDefault="003C5C50" w:rsidP="00A7305F">
            <w:pPr>
              <w:pStyle w:val="Nagwek1"/>
              <w:keepNext/>
              <w:spacing w:after="120"/>
              <w:rPr>
                <w:rFonts w:cs="Arial"/>
                <w:bCs/>
                <w:iCs/>
                <w:sz w:val="12"/>
                <w:szCs w:val="12"/>
              </w:rPr>
            </w:pPr>
          </w:p>
          <w:p w14:paraId="768EF52B" w14:textId="638FEBFE" w:rsidR="00C479B0" w:rsidRDefault="00C479B0" w:rsidP="00A7305F">
            <w:pPr>
              <w:pStyle w:val="Nagwek1"/>
              <w:keepNext/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* </w:t>
            </w:r>
            <w:r w:rsidRPr="00957580">
              <w:rPr>
                <w:rFonts w:cs="Arial"/>
                <w:bCs/>
                <w:iCs/>
                <w:sz w:val="16"/>
                <w:szCs w:val="16"/>
              </w:rPr>
              <w:t>Właściwe zaznaczyć.</w:t>
            </w:r>
          </w:p>
        </w:tc>
      </w:tr>
      <w:tr w:rsidR="0057360E" w14:paraId="30C79BA6" w14:textId="77777777" w:rsidTr="00086743">
        <w:tblPrEx>
          <w:shd w:val="clear" w:color="auto" w:fill="FFFFFF"/>
        </w:tblPrEx>
        <w:trPr>
          <w:trHeight w:val="397"/>
        </w:trPr>
        <w:tc>
          <w:tcPr>
            <w:tcW w:w="9977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F1538B" w14:textId="77777777" w:rsidR="0057360E" w:rsidRDefault="0056485A" w:rsidP="00086743">
            <w:pPr>
              <w:pStyle w:val="Nagwek1"/>
              <w:keepNext/>
              <w:shd w:val="clear" w:color="auto" w:fill="D9D9D9"/>
              <w:spacing w:before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</w:t>
            </w:r>
            <w:r w:rsidR="0057360E">
              <w:rPr>
                <w:rFonts w:cs="Arial"/>
                <w:b/>
                <w:bCs/>
              </w:rPr>
              <w:t xml:space="preserve">. UZASADNIENIE </w:t>
            </w:r>
            <w:r w:rsidR="0057360E" w:rsidRPr="003B62B0">
              <w:rPr>
                <w:b/>
              </w:rPr>
              <w:t>WNIOSKU</w:t>
            </w:r>
            <w:r w:rsidR="0057360E">
              <w:rPr>
                <w:rFonts w:cs="Arial"/>
                <w:b/>
                <w:bCs/>
              </w:rPr>
              <w:t>*</w:t>
            </w:r>
          </w:p>
          <w:p w14:paraId="6E1ED2DC" w14:textId="77777777" w:rsidR="00086743" w:rsidRDefault="0057360E" w:rsidP="00086743">
            <w:pPr>
              <w:shd w:val="clear" w:color="auto" w:fill="D9D9D9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cs="Arial"/>
                <w:sz w:val="16"/>
                <w:szCs w:val="16"/>
              </w:rPr>
              <w:t>Opisać okoliczności i przesłanki przemawiające za przyznaniem ulgi w spłacie zobowiązań podatkowych</w:t>
            </w:r>
            <w:r w:rsidR="00925B5B">
              <w:rPr>
                <w:rFonts w:cs="Arial"/>
                <w:sz w:val="16"/>
                <w:szCs w:val="16"/>
              </w:rPr>
              <w:t>; uzasadnić istnienie ważnego interesu podatnika lub interesu publicznego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14:paraId="2F8C3A2F" w14:textId="77777777" w:rsidR="00086743" w:rsidRDefault="00086743" w:rsidP="000867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1A0E515" w14:textId="77777777" w:rsidR="00086743" w:rsidRDefault="00086743" w:rsidP="000867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04811F77" w14:textId="77777777" w:rsidR="00086743" w:rsidRDefault="00086743" w:rsidP="000867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F738036" w14:textId="77777777" w:rsidR="00086743" w:rsidRDefault="00086743" w:rsidP="000867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2D0A5655" w14:textId="77777777" w:rsidR="00086743" w:rsidRDefault="00086743" w:rsidP="000867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09ED5FF" w14:textId="77777777" w:rsidR="00086743" w:rsidRDefault="00086743" w:rsidP="000867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68844651" w14:textId="77777777" w:rsidR="00086743" w:rsidRDefault="00086743" w:rsidP="000867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58A717C" w14:textId="77777777" w:rsidR="00086743" w:rsidRDefault="00086743" w:rsidP="000867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1B30821C" w14:textId="77777777" w:rsidR="00086743" w:rsidRDefault="00086743" w:rsidP="000867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EFC1A67" w14:textId="77777777" w:rsidR="00086743" w:rsidRDefault="00086743" w:rsidP="000867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188DBE08" w14:textId="77777777" w:rsidR="00086743" w:rsidRDefault="00086743" w:rsidP="000867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0BFFFDE" w14:textId="77777777" w:rsidR="00086743" w:rsidRPr="00086743" w:rsidRDefault="00086743" w:rsidP="00086743">
            <w:pPr>
              <w:pStyle w:val="Nagwek1"/>
              <w:keepNext/>
              <w:spacing w:after="60"/>
              <w:rPr>
                <w:rFonts w:cs="Arial"/>
                <w:sz w:val="16"/>
                <w:szCs w:val="16"/>
              </w:rPr>
            </w:pPr>
          </w:p>
        </w:tc>
      </w:tr>
      <w:tr w:rsidR="001E375C" w14:paraId="03481559" w14:textId="77777777" w:rsidTr="00710488">
        <w:tblPrEx>
          <w:shd w:val="clear" w:color="auto" w:fill="FFFFFF"/>
        </w:tblPrEx>
        <w:trPr>
          <w:trHeight w:val="3678"/>
        </w:trPr>
        <w:tc>
          <w:tcPr>
            <w:tcW w:w="358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4AB0B63" w14:textId="77777777" w:rsidR="001E375C" w:rsidRDefault="001E375C" w:rsidP="008A2EAE">
            <w:pPr>
              <w:rPr>
                <w:rFonts w:cs="Arial"/>
                <w:b/>
                <w:bCs/>
              </w:rPr>
            </w:pPr>
          </w:p>
        </w:tc>
        <w:tc>
          <w:tcPr>
            <w:tcW w:w="9619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0DE3B" w14:textId="77777777" w:rsidR="00086743" w:rsidRDefault="00086743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DBA74A5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6519B767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69DE5FA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128C6F74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09C817E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7F209C21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112AAA2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6428BA14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9777812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4746061B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4652328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17029E35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A7C2793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680727D0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758F489A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14E12752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CAE3382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61FAB6F9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A4A69DD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43CC2358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974BB91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5E4C5FEC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308CE0E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73D5C972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B9E1CDD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2BC62D44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CC36197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1E83E088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44992DA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5593A00B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B6FA096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2470651F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6E42CCF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7A97ACCE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7CD501A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0A86B344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C97E58F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1A4E7F16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06E2444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2C72242A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1E22278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4B512CCF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430EB87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63C843DA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4DFE9AD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6D143F67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CD13D0B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421F94C1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09A8E13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54494033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930C171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7E79C884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10E6033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3F8D3BE6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83FC950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321AC4FA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803662A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45732DB4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EAD2110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02DA5861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D7D3491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1756626B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80A4EC7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6E7D1310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F5146CC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7C15CEDB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BADA416" w14:textId="77777777" w:rsidR="00710488" w:rsidRDefault="00710488" w:rsidP="00710488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7410B726" w14:textId="77777777" w:rsidR="001E375C" w:rsidRDefault="001E375C" w:rsidP="008A2EA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04F3433" w14:textId="77777777" w:rsidR="00F666CF" w:rsidRDefault="00F666CF" w:rsidP="008A2EA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39926B0F" w14:textId="77777777" w:rsidR="00F666CF" w:rsidRDefault="00F666CF" w:rsidP="008A2EA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CBAF103" w14:textId="20EA84CB" w:rsidR="003C5C50" w:rsidRPr="003C5C50" w:rsidRDefault="00F666CF" w:rsidP="003C5C50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</w:t>
            </w:r>
            <w:r w:rsidR="003C5C50" w:rsidRPr="003C5C50"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</w:t>
            </w:r>
            <w:r w:rsidR="003C5C50">
              <w:rPr>
                <w:rFonts w:ascii="Arial" w:hAnsi="Arial" w:cs="Arial"/>
                <w:bCs/>
                <w:iCs/>
                <w:sz w:val="20"/>
                <w:szCs w:val="20"/>
              </w:rPr>
              <w:t>….</w:t>
            </w:r>
          </w:p>
          <w:p w14:paraId="7ABCA8C6" w14:textId="77777777" w:rsidR="003C5C50" w:rsidRPr="003C5C50" w:rsidRDefault="003C5C50" w:rsidP="003C5C50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CD1AB1F" w14:textId="77777777" w:rsidR="003C5C50" w:rsidRDefault="003C5C50" w:rsidP="003C5C50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C5C50"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…………………………………………..……………………………………………………………………………….</w:t>
            </w:r>
          </w:p>
          <w:p w14:paraId="4BA26BEB" w14:textId="77777777" w:rsidR="003C5C50" w:rsidRDefault="003C5C50" w:rsidP="003C5C50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121F2D2" w14:textId="194E46C9" w:rsidR="00F666CF" w:rsidRDefault="00F666CF" w:rsidP="003C5C50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……………………………………..………………………………………………………………………………</w:t>
            </w:r>
            <w:r w:rsidR="003C5C50">
              <w:rPr>
                <w:rFonts w:ascii="Arial" w:hAnsi="Arial" w:cs="Arial"/>
                <w:bCs/>
                <w:iCs/>
                <w:sz w:val="20"/>
                <w:szCs w:val="20"/>
              </w:rPr>
              <w:t>…….</w:t>
            </w:r>
          </w:p>
          <w:p w14:paraId="4E6D29FF" w14:textId="77777777" w:rsidR="00F666CF" w:rsidRDefault="00F666CF" w:rsidP="008A2EA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CF0EEF5" w14:textId="77777777" w:rsidR="00F666CF" w:rsidRDefault="00F666CF" w:rsidP="008A2EA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………………………………………..………………………………………………………………………………….</w:t>
            </w:r>
          </w:p>
          <w:p w14:paraId="520C063E" w14:textId="77777777" w:rsidR="00F666CF" w:rsidRDefault="00F666CF" w:rsidP="008A2EA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2585F2D" w14:textId="77777777" w:rsidR="00EA2AE9" w:rsidRPr="00EA2AE9" w:rsidRDefault="00F666CF" w:rsidP="00EA2AE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……………………………..…………………………………………………………………………………………….</w:t>
            </w:r>
          </w:p>
        </w:tc>
      </w:tr>
      <w:tr w:rsidR="001E375C" w14:paraId="6322EAB9" w14:textId="77777777" w:rsidTr="00111351">
        <w:tblPrEx>
          <w:shd w:val="clear" w:color="auto" w:fill="FFFFFF"/>
        </w:tblPrEx>
        <w:trPr>
          <w:trHeight w:val="44"/>
        </w:trPr>
        <w:tc>
          <w:tcPr>
            <w:tcW w:w="35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F679C31" w14:textId="77777777" w:rsidR="001E375C" w:rsidRDefault="001E375C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9619" w:type="dxa"/>
            <w:gridSpan w:val="1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01218" w14:textId="77777777" w:rsidR="001E375C" w:rsidRPr="0008093F" w:rsidRDefault="003C1E4A" w:rsidP="00E56D8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t xml:space="preserve">* </w:t>
            </w:r>
            <w:r w:rsidR="00E56D86">
              <w:rPr>
                <w:rFonts w:ascii="Arial" w:hAnsi="Arial" w:cs="Arial"/>
                <w:sz w:val="16"/>
                <w:szCs w:val="16"/>
              </w:rPr>
              <w:t>Jeśli brakuje miejsca na wyjaśnienia można dalszą ich część spisać na odrębnej kartce i dopiąć do tego wniosku. Proszę tą kartkę podpisać.</w:t>
            </w:r>
          </w:p>
        </w:tc>
      </w:tr>
      <w:tr w:rsidR="006B2F65" w14:paraId="34FCFA2D" w14:textId="77777777">
        <w:tblPrEx>
          <w:shd w:val="clear" w:color="auto" w:fill="FFFFFF"/>
        </w:tblPrEx>
        <w:trPr>
          <w:trHeight w:val="397"/>
        </w:trPr>
        <w:tc>
          <w:tcPr>
            <w:tcW w:w="9977" w:type="dxa"/>
            <w:gridSpan w:val="1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D93AA66" w14:textId="77777777" w:rsidR="006B2F65" w:rsidRDefault="0056485A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H</w:t>
            </w:r>
            <w:r w:rsidR="006B2F65">
              <w:rPr>
                <w:rFonts w:cs="Arial"/>
                <w:b/>
                <w:bCs/>
              </w:rPr>
              <w:t>. ZAŁĄCZNIKI</w:t>
            </w:r>
          </w:p>
        </w:tc>
      </w:tr>
      <w:tr w:rsidR="006B2F65" w14:paraId="6D3B1A98" w14:textId="77777777">
        <w:tblPrEx>
          <w:shd w:val="clear" w:color="auto" w:fill="FFFFFF"/>
        </w:tblPrEx>
        <w:trPr>
          <w:trHeight w:val="397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8165222" w14:textId="77777777" w:rsidR="006B2F65" w:rsidRDefault="006B2F65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9622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9CEA0" w14:textId="77777777" w:rsidR="006B2F65" w:rsidRPr="00862AC2" w:rsidRDefault="006B2F65" w:rsidP="006B2F6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62AC2">
              <w:rPr>
                <w:rFonts w:ascii="Arial" w:hAnsi="Arial" w:cs="Arial"/>
                <w:bCs/>
                <w:iCs/>
                <w:sz w:val="18"/>
                <w:szCs w:val="18"/>
              </w:rPr>
              <w:t>Do wniosku należy załączyć:</w:t>
            </w:r>
          </w:p>
          <w:p w14:paraId="7F5895A8" w14:textId="77777777" w:rsidR="006B2F65" w:rsidRPr="00862AC2" w:rsidRDefault="006B2F65" w:rsidP="006B2F6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60"/>
              <w:ind w:left="714" w:hanging="357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862AC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PODATNICY NIEPROWADZĄCY DZIAŁALNOŚCI GOSPODARCZEJ</w:t>
            </w:r>
          </w:p>
          <w:p w14:paraId="04723D74" w14:textId="34D08D29" w:rsidR="006B2F65" w:rsidRPr="00862AC2" w:rsidRDefault="006B2F65" w:rsidP="0020473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62AC2">
              <w:rPr>
                <w:rFonts w:ascii="Arial" w:hAnsi="Arial" w:cs="Arial"/>
                <w:bCs/>
                <w:iCs/>
                <w:sz w:val="18"/>
                <w:szCs w:val="18"/>
              </w:rPr>
              <w:t>oświadczenie o s</w:t>
            </w:r>
            <w:r w:rsidR="00AE09B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ytuacji </w:t>
            </w:r>
            <w:r w:rsidRPr="00862AC2">
              <w:rPr>
                <w:rFonts w:ascii="Arial" w:hAnsi="Arial" w:cs="Arial"/>
                <w:bCs/>
                <w:iCs/>
                <w:sz w:val="18"/>
                <w:szCs w:val="18"/>
              </w:rPr>
              <w:t>majątkow</w:t>
            </w:r>
            <w:r w:rsidR="00AE09B4">
              <w:rPr>
                <w:rFonts w:ascii="Arial" w:hAnsi="Arial" w:cs="Arial"/>
                <w:bCs/>
                <w:iCs/>
                <w:sz w:val="18"/>
                <w:szCs w:val="18"/>
              </w:rPr>
              <w:t>ej</w:t>
            </w:r>
            <w:r w:rsidRPr="00862AC2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, </w:t>
            </w:r>
          </w:p>
          <w:p w14:paraId="2DAC4284" w14:textId="77777777" w:rsidR="006B2F65" w:rsidRPr="00862AC2" w:rsidRDefault="006B2F65" w:rsidP="0020473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62AC2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oświadczenie o </w:t>
            </w:r>
            <w:r w:rsidRPr="00862AC2">
              <w:rPr>
                <w:rFonts w:ascii="Arial" w:hAnsi="Arial" w:cs="Arial"/>
                <w:sz w:val="18"/>
                <w:szCs w:val="18"/>
              </w:rPr>
              <w:t>nieruchomościach i prawach majątkowych, które mogą być przedmiotem hipoteki przymusowej i rzeczach ruchomych oraz zbywalnych prawach majątkowych, które mogą być przedmiotem zastawu skarbowego (ORD-HZ),</w:t>
            </w:r>
          </w:p>
          <w:p w14:paraId="44807E58" w14:textId="77777777" w:rsidR="006B2F65" w:rsidRDefault="006B2F65" w:rsidP="0020473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62AC2">
              <w:rPr>
                <w:rFonts w:ascii="Arial" w:hAnsi="Arial" w:cs="Arial"/>
                <w:bCs/>
                <w:iCs/>
                <w:sz w:val="18"/>
                <w:szCs w:val="18"/>
              </w:rPr>
              <w:t>dokumenty potwierdzające uzasadnienie wniosku</w:t>
            </w:r>
            <w:r w:rsidR="00D56263">
              <w:rPr>
                <w:rFonts w:ascii="Arial" w:hAnsi="Arial" w:cs="Arial"/>
                <w:bCs/>
                <w:iCs/>
                <w:sz w:val="18"/>
                <w:szCs w:val="18"/>
              </w:rPr>
              <w:t>,</w:t>
            </w:r>
          </w:p>
          <w:p w14:paraId="107BDF3F" w14:textId="77777777" w:rsidR="000456F7" w:rsidRDefault="00F97660" w:rsidP="0020473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k</w:t>
            </w:r>
            <w:r w:rsidR="000456F7">
              <w:rPr>
                <w:rFonts w:ascii="Arial" w:hAnsi="Arial" w:cs="Arial"/>
                <w:bCs/>
                <w:iCs/>
                <w:sz w:val="18"/>
                <w:szCs w:val="18"/>
              </w:rPr>
              <w:t>serokopie dokumentów potwierdzających ponoszone wydatki/uzyskiwane dochody</w:t>
            </w:r>
            <w:r w:rsidR="00FF2BA4">
              <w:rPr>
                <w:rFonts w:ascii="Arial" w:hAnsi="Arial" w:cs="Arial"/>
                <w:bCs/>
                <w:iCs/>
                <w:sz w:val="18"/>
                <w:szCs w:val="18"/>
              </w:rPr>
              <w:t>,</w:t>
            </w:r>
          </w:p>
          <w:p w14:paraId="7B302F3A" w14:textId="77777777" w:rsidR="006D7272" w:rsidRPr="00862AC2" w:rsidRDefault="006D7272" w:rsidP="0020473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pełnomocnictwo (wraz z dowodem uiszczenia opłaty)</w:t>
            </w:r>
            <w:r w:rsidR="00D56263">
              <w:rPr>
                <w:rFonts w:ascii="Arial" w:hAnsi="Arial" w:cs="Arial"/>
                <w:bCs/>
                <w:iCs/>
                <w:sz w:val="18"/>
                <w:szCs w:val="18"/>
              </w:rPr>
              <w:t>, o ile w sprawie ustanowiono pełnomocnika</w:t>
            </w:r>
            <w:r w:rsidR="00FF2BA4"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  <w:r w:rsidR="00D5626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</w:p>
          <w:p w14:paraId="0290BEE2" w14:textId="77777777" w:rsidR="006B2F65" w:rsidRPr="00862AC2" w:rsidRDefault="006B2F65" w:rsidP="006B2F6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60"/>
              <w:ind w:left="714" w:hanging="357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862AC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PODATNICY PROWADZĄCY DZIAŁALNO</w:t>
            </w:r>
            <w:r w:rsidR="00FF2BA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ŚĆ</w:t>
            </w:r>
            <w:r w:rsidRPr="00862AC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GOSPODARCZĄ</w:t>
            </w:r>
          </w:p>
          <w:p w14:paraId="05F78C7E" w14:textId="039B3CEF" w:rsidR="006B2F65" w:rsidRDefault="006B2F65" w:rsidP="0020473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1E375C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oświadczenie o </w:t>
            </w:r>
            <w:r w:rsidR="00AE09B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sytuacji </w:t>
            </w:r>
            <w:r w:rsidRPr="001E375C">
              <w:rPr>
                <w:rFonts w:ascii="Arial" w:hAnsi="Arial" w:cs="Arial"/>
                <w:bCs/>
                <w:iCs/>
                <w:sz w:val="18"/>
                <w:szCs w:val="18"/>
              </w:rPr>
              <w:t>majątkow</w:t>
            </w:r>
            <w:r w:rsidR="00AE09B4">
              <w:rPr>
                <w:rFonts w:ascii="Arial" w:hAnsi="Arial" w:cs="Arial"/>
                <w:bCs/>
                <w:iCs/>
                <w:sz w:val="18"/>
                <w:szCs w:val="18"/>
              </w:rPr>
              <w:t>ej</w:t>
            </w:r>
            <w:r w:rsidRPr="001E375C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, </w:t>
            </w:r>
          </w:p>
          <w:p w14:paraId="04D56D95" w14:textId="77777777" w:rsidR="000456F7" w:rsidRPr="001E375C" w:rsidRDefault="000456F7" w:rsidP="0020473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sprawozdanie finansowe (za bieżący okres rozliczeniowy)</w:t>
            </w:r>
            <w:r w:rsidR="00FF2BA4">
              <w:rPr>
                <w:rFonts w:ascii="Arial" w:hAnsi="Arial" w:cs="Arial"/>
                <w:bCs/>
                <w:iCs/>
                <w:sz w:val="18"/>
                <w:szCs w:val="18"/>
              </w:rPr>
              <w:t>,</w:t>
            </w:r>
          </w:p>
          <w:p w14:paraId="0AD9B342" w14:textId="77777777" w:rsidR="006B2F65" w:rsidRPr="001E375C" w:rsidRDefault="006B2F65" w:rsidP="0020473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1E375C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oświadczenie o </w:t>
            </w:r>
            <w:r w:rsidRPr="001E375C">
              <w:rPr>
                <w:rFonts w:ascii="Arial" w:hAnsi="Arial" w:cs="Arial"/>
                <w:sz w:val="18"/>
                <w:szCs w:val="18"/>
              </w:rPr>
              <w:t>nieruchomościach i prawach majątkowych, które mogą być przedmiotem hipoteki przymusowej i rzeczach ruchomych oraz zbywalnych prawach majątkowych, które mogą być przedmiotem zastawu skarbowego (ORD-HZ),</w:t>
            </w:r>
          </w:p>
          <w:p w14:paraId="58E4AD49" w14:textId="77777777" w:rsidR="00763831" w:rsidRPr="00763831" w:rsidRDefault="006B2F65" w:rsidP="0076383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3831">
              <w:rPr>
                <w:rFonts w:ascii="Arial" w:hAnsi="Arial" w:cs="Arial"/>
                <w:bCs/>
                <w:iCs/>
                <w:sz w:val="18"/>
                <w:szCs w:val="18"/>
              </w:rPr>
              <w:t>dokumenty potwierdzające uzasadnienie wniosku,</w:t>
            </w:r>
          </w:p>
          <w:p w14:paraId="66B16670" w14:textId="5687DE3C" w:rsidR="00763831" w:rsidRDefault="006B2F65" w:rsidP="0020473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3831">
              <w:rPr>
                <w:rFonts w:ascii="Arial" w:hAnsi="Arial" w:cs="Arial"/>
                <w:bCs/>
                <w:iCs/>
                <w:sz w:val="18"/>
                <w:szCs w:val="18"/>
              </w:rPr>
              <w:t>wszystkie</w:t>
            </w:r>
            <w:r w:rsidRPr="00763831">
              <w:rPr>
                <w:rFonts w:ascii="Arial" w:hAnsi="Arial" w:cs="Arial"/>
                <w:sz w:val="18"/>
                <w:szCs w:val="18"/>
              </w:rPr>
              <w:t xml:space="preserve"> zaświadczenia o pomocy de minimis, jakie przedsiębiorca otrzymał w </w:t>
            </w:r>
            <w:r w:rsidR="00A84F1E" w:rsidRPr="00763831">
              <w:rPr>
                <w:rFonts w:ascii="Arial" w:hAnsi="Arial" w:cs="Arial"/>
                <w:sz w:val="18"/>
                <w:szCs w:val="18"/>
              </w:rPr>
              <w:t>ciągu trzech minionych lat</w:t>
            </w:r>
            <w:r w:rsidRPr="00763831">
              <w:rPr>
                <w:rFonts w:ascii="Arial" w:hAnsi="Arial" w:cs="Arial"/>
                <w:sz w:val="18"/>
                <w:szCs w:val="18"/>
              </w:rPr>
              <w:t>, albo oświadczenie o wielkości pomocy de minimis otrzymanej w</w:t>
            </w:r>
            <w:r w:rsidR="00204735" w:rsidRPr="00763831">
              <w:rPr>
                <w:rFonts w:ascii="Arial" w:hAnsi="Arial" w:cs="Arial"/>
                <w:sz w:val="18"/>
                <w:szCs w:val="18"/>
              </w:rPr>
              <w:t> </w:t>
            </w:r>
            <w:r w:rsidRPr="00763831">
              <w:rPr>
                <w:rFonts w:ascii="Arial" w:hAnsi="Arial" w:cs="Arial"/>
                <w:sz w:val="18"/>
                <w:szCs w:val="18"/>
              </w:rPr>
              <w:t>tym okresie, albo oświadczeni</w:t>
            </w:r>
            <w:r w:rsidR="00A84F1E" w:rsidRPr="00763831">
              <w:rPr>
                <w:rFonts w:ascii="Arial" w:hAnsi="Arial" w:cs="Arial"/>
                <w:sz w:val="18"/>
                <w:szCs w:val="18"/>
              </w:rPr>
              <w:t>e</w:t>
            </w:r>
            <w:r w:rsidRPr="00763831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00C33B57" w:rsidRPr="00763831">
              <w:rPr>
                <w:rFonts w:ascii="Arial" w:hAnsi="Arial" w:cs="Arial"/>
                <w:sz w:val="18"/>
                <w:szCs w:val="18"/>
              </w:rPr>
              <w:t> </w:t>
            </w:r>
            <w:r w:rsidRPr="00763831">
              <w:rPr>
                <w:rFonts w:ascii="Arial" w:hAnsi="Arial" w:cs="Arial"/>
                <w:sz w:val="18"/>
                <w:szCs w:val="18"/>
              </w:rPr>
              <w:t>nieotrzymaniu takiej pomocy w tym okresie</w:t>
            </w:r>
            <w:r w:rsidR="00D56263" w:rsidRPr="00763831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A77EF11" w14:textId="7C6E3A94" w:rsidR="006B2F65" w:rsidRPr="00763831" w:rsidRDefault="00146B9C" w:rsidP="00146B9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146B9C">
              <w:rPr>
                <w:rFonts w:ascii="Arial" w:hAnsi="Arial" w:cs="Arial"/>
                <w:bCs/>
                <w:iCs/>
                <w:sz w:val="18"/>
                <w:szCs w:val="18"/>
              </w:rPr>
              <w:t>formularz</w:t>
            </w:r>
            <w:r w:rsidRPr="00146B9C">
              <w:rPr>
                <w:rFonts w:ascii="Arial" w:hAnsi="Arial" w:cs="Arial"/>
                <w:sz w:val="18"/>
                <w:szCs w:val="18"/>
              </w:rPr>
              <w:t xml:space="preserve"> informacji przedstawianych przy ubieganiu się o pomoc de minimis - </w:t>
            </w:r>
            <w:r w:rsidRPr="00146B9C">
              <w:rPr>
                <w:rFonts w:ascii="Arial" w:hAnsi="Arial" w:cs="Arial"/>
                <w:b/>
                <w:sz w:val="18"/>
                <w:szCs w:val="18"/>
              </w:rPr>
              <w:t>dotyczy jedynie przedsiębiorców ubiegających się o pomoc de minimis,</w:t>
            </w:r>
          </w:p>
          <w:p w14:paraId="061B1640" w14:textId="76B0E48F" w:rsidR="006B2F65" w:rsidRPr="006D7272" w:rsidRDefault="006B2F65" w:rsidP="00F9766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1E375C">
              <w:rPr>
                <w:rFonts w:ascii="Arial" w:hAnsi="Arial" w:cs="Arial"/>
                <w:bCs/>
                <w:iCs/>
                <w:sz w:val="18"/>
                <w:szCs w:val="18"/>
              </w:rPr>
              <w:t>formularz</w:t>
            </w:r>
            <w:r w:rsidRPr="001E375C">
              <w:rPr>
                <w:rFonts w:ascii="Arial" w:hAnsi="Arial" w:cs="Arial"/>
                <w:sz w:val="18"/>
                <w:szCs w:val="18"/>
              </w:rPr>
              <w:t xml:space="preserve"> informacji przedstawianych przy ubieganiu się o pomoc inną niż pomoc de minimis lub pomoc de minimis w rolnictwie lub rybołówstwie</w:t>
            </w:r>
            <w:r w:rsidRPr="00F9766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0488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710488" w:rsidRPr="006D7272">
              <w:rPr>
                <w:rFonts w:ascii="Arial" w:hAnsi="Arial" w:cs="Arial"/>
                <w:b/>
                <w:sz w:val="18"/>
                <w:szCs w:val="18"/>
              </w:rPr>
              <w:t>dotyczy jedynie przedsiębiorców ubiegających się o taki rodzaj pomocy</w:t>
            </w:r>
            <w:r w:rsidR="0036317C">
              <w:rPr>
                <w:rFonts w:ascii="Arial" w:hAnsi="Arial" w:cs="Arial"/>
                <w:b/>
                <w:sz w:val="18"/>
                <w:szCs w:val="18"/>
              </w:rPr>
              <w:t>,</w:t>
            </w:r>
          </w:p>
          <w:p w14:paraId="58315C22" w14:textId="77777777" w:rsidR="00F97660" w:rsidRPr="001E375C" w:rsidRDefault="00710488" w:rsidP="0020473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988" w:hanging="284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pełnomocnictwo</w:t>
            </w:r>
            <w:r w:rsidR="006D7272">
              <w:rPr>
                <w:rFonts w:ascii="Arial" w:hAnsi="Arial" w:cs="Arial"/>
                <w:sz w:val="18"/>
                <w:szCs w:val="18"/>
              </w:rPr>
              <w:t xml:space="preserve"> (wraz z dowodem uiszczenia opłaty)</w:t>
            </w:r>
            <w:r w:rsidR="00D56263">
              <w:rPr>
                <w:rFonts w:ascii="Arial" w:hAnsi="Arial" w:cs="Arial"/>
                <w:sz w:val="18"/>
                <w:szCs w:val="18"/>
              </w:rPr>
              <w:t>, o ile w sprawie ustanowiono pełnomocnika</w:t>
            </w:r>
            <w:r w:rsidR="0036317C">
              <w:rPr>
                <w:rFonts w:ascii="Arial" w:hAnsi="Arial" w:cs="Arial"/>
                <w:sz w:val="18"/>
                <w:szCs w:val="18"/>
              </w:rPr>
              <w:t>.</w:t>
            </w:r>
            <w:r w:rsidR="00D5626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8A857BE" w14:textId="77777777" w:rsidR="006B2F65" w:rsidRDefault="006B2F65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</w:tr>
      <w:tr w:rsidR="00204735" w14:paraId="0DCD6933" w14:textId="77777777">
        <w:tblPrEx>
          <w:shd w:val="clear" w:color="auto" w:fill="FFFFFF"/>
        </w:tblPrEx>
        <w:trPr>
          <w:trHeight w:val="397"/>
        </w:trPr>
        <w:tc>
          <w:tcPr>
            <w:tcW w:w="9977" w:type="dxa"/>
            <w:gridSpan w:val="1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0F781BC1" w14:textId="77777777" w:rsidR="00204735" w:rsidRPr="00204735" w:rsidRDefault="0056485A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b/>
              </w:rPr>
              <w:t>I</w:t>
            </w:r>
            <w:r w:rsidR="00204735" w:rsidRPr="00204735">
              <w:rPr>
                <w:b/>
              </w:rPr>
              <w:t>. O</w:t>
            </w:r>
            <w:r w:rsidR="00204735">
              <w:rPr>
                <w:b/>
              </w:rPr>
              <w:t>Ś</w:t>
            </w:r>
            <w:r w:rsidR="00204735" w:rsidRPr="00204735">
              <w:rPr>
                <w:b/>
              </w:rPr>
              <w:t>WIADCZENIE I PODPIS PODATNIKA / OSOBY REPREZENTUJACEJ PODATNIKA</w:t>
            </w:r>
          </w:p>
        </w:tc>
      </w:tr>
      <w:tr w:rsidR="00F93747" w14:paraId="75ADC668" w14:textId="77777777" w:rsidTr="00F93747">
        <w:tblPrEx>
          <w:shd w:val="clear" w:color="auto" w:fill="FFFFFF"/>
        </w:tblPrEx>
        <w:trPr>
          <w:trHeight w:val="397"/>
        </w:trPr>
        <w:tc>
          <w:tcPr>
            <w:tcW w:w="3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C4971D7" w14:textId="77777777" w:rsidR="00F93747" w:rsidRDefault="00F93747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460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8A1144E" w14:textId="77777777" w:rsidR="00F93747" w:rsidRPr="00977E58" w:rsidRDefault="00AA272D">
            <w:pPr>
              <w:pStyle w:val="Nagwek1"/>
              <w:keepNext/>
              <w:rPr>
                <w:rFonts w:cs="Arial"/>
                <w:bCs/>
                <w:sz w:val="14"/>
                <w:szCs w:val="14"/>
              </w:rPr>
            </w:pPr>
            <w:r w:rsidRPr="00977E58">
              <w:rPr>
                <w:rFonts w:cs="Arial"/>
                <w:bCs/>
                <w:sz w:val="14"/>
                <w:szCs w:val="14"/>
              </w:rPr>
              <w:t>45.</w:t>
            </w:r>
            <w:r w:rsidR="00D56263">
              <w:rPr>
                <w:rFonts w:cs="Arial"/>
                <w:bCs/>
                <w:sz w:val="14"/>
                <w:szCs w:val="14"/>
              </w:rPr>
              <w:t xml:space="preserve"> </w:t>
            </w:r>
            <w:r w:rsidR="00F93747" w:rsidRPr="00977E58">
              <w:rPr>
                <w:rFonts w:cs="Arial"/>
                <w:bCs/>
                <w:sz w:val="14"/>
                <w:szCs w:val="14"/>
              </w:rPr>
              <w:t>Data</w:t>
            </w:r>
          </w:p>
        </w:tc>
        <w:tc>
          <w:tcPr>
            <w:tcW w:w="5015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694CDF3" w14:textId="77777777" w:rsidR="00F93747" w:rsidRPr="00977E58" w:rsidRDefault="00AA272D">
            <w:pPr>
              <w:pStyle w:val="Nagwek1"/>
              <w:keepNext/>
              <w:rPr>
                <w:rFonts w:cs="Arial"/>
                <w:bCs/>
                <w:sz w:val="14"/>
                <w:szCs w:val="14"/>
              </w:rPr>
            </w:pPr>
            <w:r w:rsidRPr="00977E58">
              <w:rPr>
                <w:rFonts w:cs="Arial"/>
                <w:bCs/>
                <w:sz w:val="14"/>
                <w:szCs w:val="14"/>
              </w:rPr>
              <w:t>46.</w:t>
            </w:r>
            <w:r w:rsidR="00D56263">
              <w:rPr>
                <w:rFonts w:cs="Arial"/>
                <w:bCs/>
                <w:sz w:val="14"/>
                <w:szCs w:val="14"/>
              </w:rPr>
              <w:t xml:space="preserve"> </w:t>
            </w:r>
            <w:r w:rsidR="00F93747" w:rsidRPr="00977E58">
              <w:rPr>
                <w:rFonts w:cs="Arial"/>
                <w:bCs/>
                <w:sz w:val="14"/>
                <w:szCs w:val="14"/>
              </w:rPr>
              <w:t xml:space="preserve">Podpis </w:t>
            </w:r>
            <w:r w:rsidR="00E2409D" w:rsidRPr="00977E58">
              <w:rPr>
                <w:rFonts w:cs="Arial"/>
                <w:bCs/>
                <w:sz w:val="14"/>
                <w:szCs w:val="14"/>
              </w:rPr>
              <w:t>wnioskodawcy</w:t>
            </w:r>
          </w:p>
        </w:tc>
      </w:tr>
      <w:tr w:rsidR="00E2409D" w14:paraId="3F07F612" w14:textId="77777777" w:rsidTr="00A8120F">
        <w:tblPrEx>
          <w:shd w:val="clear" w:color="auto" w:fill="FFFFFF"/>
        </w:tblPrEx>
        <w:trPr>
          <w:trHeight w:val="397"/>
        </w:trPr>
        <w:tc>
          <w:tcPr>
            <w:tcW w:w="35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6A16989" w14:textId="77777777" w:rsidR="00E2409D" w:rsidRDefault="00E2409D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9622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5A7A06" w14:textId="77777777" w:rsidR="00E2409D" w:rsidRPr="00977E58" w:rsidRDefault="00AA272D">
            <w:pPr>
              <w:pStyle w:val="Nagwek1"/>
              <w:keepNext/>
              <w:rPr>
                <w:rFonts w:cs="Arial"/>
                <w:bCs/>
                <w:sz w:val="14"/>
                <w:szCs w:val="14"/>
              </w:rPr>
            </w:pPr>
            <w:r w:rsidRPr="00977E58">
              <w:rPr>
                <w:rFonts w:cs="Arial"/>
                <w:bCs/>
                <w:sz w:val="14"/>
                <w:szCs w:val="14"/>
              </w:rPr>
              <w:t>47.</w:t>
            </w:r>
            <w:r w:rsidR="00D56263">
              <w:rPr>
                <w:rFonts w:cs="Arial"/>
                <w:bCs/>
                <w:sz w:val="14"/>
                <w:szCs w:val="14"/>
              </w:rPr>
              <w:t xml:space="preserve"> </w:t>
            </w:r>
            <w:r w:rsidR="00E2409D" w:rsidRPr="00977E58">
              <w:rPr>
                <w:rFonts w:cs="Arial"/>
                <w:bCs/>
                <w:sz w:val="14"/>
                <w:szCs w:val="14"/>
              </w:rPr>
              <w:t>Imię i nazwisko oraz podpis pełnomocnika</w:t>
            </w:r>
          </w:p>
        </w:tc>
      </w:tr>
      <w:tr w:rsidR="001234C9" w14:paraId="269B1A96" w14:textId="77777777">
        <w:tblPrEx>
          <w:shd w:val="clear" w:color="auto" w:fill="FFFFFF"/>
        </w:tblPrEx>
        <w:trPr>
          <w:trHeight w:val="397"/>
        </w:trPr>
        <w:tc>
          <w:tcPr>
            <w:tcW w:w="9977" w:type="dxa"/>
            <w:gridSpan w:val="1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2F77EBBA" w14:textId="77777777" w:rsidR="001234C9" w:rsidRPr="001234C9" w:rsidRDefault="0056485A">
            <w:pPr>
              <w:pStyle w:val="Nagwek1"/>
              <w:keepNext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</w:t>
            </w:r>
            <w:r w:rsidR="001234C9">
              <w:rPr>
                <w:rFonts w:cs="Arial"/>
                <w:b/>
                <w:bCs/>
              </w:rPr>
              <w:t>. INFORMACJE UŁATWIAJĄCE KONTAKT Z PODATNIKIEM</w:t>
            </w:r>
          </w:p>
        </w:tc>
      </w:tr>
      <w:tr w:rsidR="001234C9" w14:paraId="659DE11F" w14:textId="77777777">
        <w:tblPrEx>
          <w:shd w:val="clear" w:color="auto" w:fill="FFFFFF"/>
        </w:tblPrEx>
        <w:trPr>
          <w:trHeight w:val="397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757A211" w14:textId="77777777" w:rsidR="001234C9" w:rsidRDefault="001234C9">
            <w:pPr>
              <w:pStyle w:val="Nagwek1"/>
              <w:keepNext/>
              <w:rPr>
                <w:rFonts w:cs="Arial"/>
                <w:b/>
                <w:bCs/>
              </w:rPr>
            </w:pPr>
          </w:p>
        </w:tc>
        <w:tc>
          <w:tcPr>
            <w:tcW w:w="460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7F13B24" w14:textId="77777777" w:rsidR="001234C9" w:rsidRPr="00977E58" w:rsidRDefault="00AA272D">
            <w:pPr>
              <w:pStyle w:val="Nagwek1"/>
              <w:keepNext/>
              <w:rPr>
                <w:rFonts w:cs="Arial"/>
                <w:bCs/>
                <w:sz w:val="14"/>
                <w:szCs w:val="14"/>
              </w:rPr>
            </w:pPr>
            <w:r w:rsidRPr="00977E58">
              <w:rPr>
                <w:rFonts w:cs="Arial"/>
                <w:bCs/>
                <w:sz w:val="14"/>
                <w:szCs w:val="14"/>
              </w:rPr>
              <w:t>48.</w:t>
            </w:r>
            <w:r w:rsidR="00D56263">
              <w:rPr>
                <w:rFonts w:cs="Arial"/>
                <w:bCs/>
                <w:sz w:val="14"/>
                <w:szCs w:val="14"/>
              </w:rPr>
              <w:t xml:space="preserve"> </w:t>
            </w:r>
            <w:r w:rsidR="001234C9" w:rsidRPr="00977E58">
              <w:rPr>
                <w:rFonts w:cs="Arial"/>
                <w:bCs/>
                <w:sz w:val="14"/>
                <w:szCs w:val="14"/>
              </w:rPr>
              <w:t>Nr telefonu kontaktowego</w:t>
            </w:r>
          </w:p>
        </w:tc>
        <w:tc>
          <w:tcPr>
            <w:tcW w:w="5015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C76D388" w14:textId="77777777" w:rsidR="001234C9" w:rsidRPr="00977E58" w:rsidRDefault="00AA272D">
            <w:pPr>
              <w:pStyle w:val="Nagwek1"/>
              <w:keepNext/>
              <w:rPr>
                <w:rFonts w:cs="Arial"/>
                <w:bCs/>
                <w:sz w:val="14"/>
                <w:szCs w:val="14"/>
              </w:rPr>
            </w:pPr>
            <w:r w:rsidRPr="00977E58">
              <w:rPr>
                <w:rFonts w:cs="Arial"/>
                <w:bCs/>
                <w:sz w:val="14"/>
                <w:szCs w:val="14"/>
              </w:rPr>
              <w:t>49.</w:t>
            </w:r>
            <w:r w:rsidR="00D56263">
              <w:rPr>
                <w:rFonts w:cs="Arial"/>
                <w:bCs/>
                <w:sz w:val="14"/>
                <w:szCs w:val="14"/>
              </w:rPr>
              <w:t xml:space="preserve"> </w:t>
            </w:r>
            <w:r w:rsidR="001234C9" w:rsidRPr="00977E58">
              <w:rPr>
                <w:rFonts w:cs="Arial"/>
                <w:bCs/>
                <w:sz w:val="14"/>
                <w:szCs w:val="14"/>
              </w:rPr>
              <w:t>Adres e-mail</w:t>
            </w:r>
          </w:p>
        </w:tc>
      </w:tr>
    </w:tbl>
    <w:p w14:paraId="74D23E7F" w14:textId="77777777" w:rsidR="003D77E7" w:rsidRDefault="003D77E7"/>
    <w:p w14:paraId="40B47EFB" w14:textId="77777777" w:rsidR="00871E65" w:rsidRDefault="00871E65"/>
    <w:p w14:paraId="67782BF0" w14:textId="77777777" w:rsidR="00871E65" w:rsidRDefault="00871E65"/>
    <w:p w14:paraId="083A7E57" w14:textId="77777777" w:rsidR="00BF0A1D" w:rsidRDefault="00BF0A1D">
      <w:pPr>
        <w:rPr>
          <w:sz w:val="2"/>
          <w:szCs w:val="2"/>
        </w:rPr>
      </w:pPr>
    </w:p>
    <w:sectPr w:rsidR="00BF0A1D" w:rsidSect="004649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021" w:bottom="851" w:left="1021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9A22A" w14:textId="77777777" w:rsidR="00247008" w:rsidRDefault="00247008">
      <w:r>
        <w:separator/>
      </w:r>
    </w:p>
  </w:endnote>
  <w:endnote w:type="continuationSeparator" w:id="0">
    <w:p w14:paraId="279E9416" w14:textId="77777777" w:rsidR="00247008" w:rsidRDefault="0024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61F6F" w14:textId="77777777" w:rsidR="0027511D" w:rsidRDefault="002751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70"/>
      <w:gridCol w:w="1079"/>
    </w:tblGrid>
    <w:tr w:rsidR="00710488" w14:paraId="563E9DD0" w14:textId="77777777">
      <w:trPr>
        <w:cantSplit/>
        <w:trHeight w:val="397"/>
      </w:trPr>
      <w:tc>
        <w:tcPr>
          <w:tcW w:w="8779" w:type="dxa"/>
          <w:tcBorders>
            <w:right w:val="single" w:sz="4" w:space="0" w:color="auto"/>
          </w:tcBorders>
          <w:shd w:val="clear" w:color="auto" w:fill="auto"/>
          <w:vAlign w:val="center"/>
        </w:tcPr>
        <w:p w14:paraId="33C87172" w14:textId="77777777" w:rsidR="00710488" w:rsidRDefault="00710488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BB4E840" w14:textId="77777777" w:rsidR="00710488" w:rsidRDefault="00710488" w:rsidP="007F28D9">
          <w:pPr>
            <w:pStyle w:val="Stopka"/>
            <w:jc w:val="center"/>
            <w:rPr>
              <w:rFonts w:ascii="Arial" w:hAnsi="Arial" w:cs="Arial"/>
              <w:sz w:val="20"/>
            </w:rPr>
          </w:pPr>
          <w:r>
            <w:rPr>
              <w:rStyle w:val="Numerstrony"/>
              <w:rFonts w:ascii="Arial" w:hAnsi="Arial" w:cs="Arial"/>
              <w:sz w:val="20"/>
            </w:rPr>
            <w:t xml:space="preserve">Strona </w:t>
          </w:r>
          <w:r w:rsidR="00A929EB" w:rsidRPr="00BA6F59">
            <w:rPr>
              <w:rStyle w:val="Numerstrony"/>
              <w:rFonts w:ascii="Arial" w:hAnsi="Arial" w:cs="Arial"/>
              <w:b/>
            </w:rPr>
            <w:fldChar w:fldCharType="begin"/>
          </w:r>
          <w:r w:rsidRPr="00BA6F59">
            <w:rPr>
              <w:rStyle w:val="Numerstrony"/>
              <w:rFonts w:ascii="Arial" w:hAnsi="Arial" w:cs="Arial"/>
              <w:b/>
            </w:rPr>
            <w:instrText xml:space="preserve"> PAGE </w:instrText>
          </w:r>
          <w:r w:rsidR="00A929EB" w:rsidRPr="00BA6F59">
            <w:rPr>
              <w:rStyle w:val="Numerstrony"/>
              <w:rFonts w:ascii="Arial" w:hAnsi="Arial" w:cs="Arial"/>
              <w:b/>
            </w:rPr>
            <w:fldChar w:fldCharType="separate"/>
          </w:r>
          <w:r w:rsidR="002E2FE6">
            <w:rPr>
              <w:rStyle w:val="Numerstrony"/>
              <w:rFonts w:ascii="Arial" w:hAnsi="Arial" w:cs="Arial"/>
              <w:b/>
              <w:noProof/>
            </w:rPr>
            <w:t>3</w:t>
          </w:r>
          <w:r w:rsidR="00A929EB" w:rsidRPr="00BA6F59">
            <w:rPr>
              <w:rStyle w:val="Numerstrony"/>
              <w:rFonts w:ascii="Arial" w:hAnsi="Arial" w:cs="Arial"/>
              <w:b/>
            </w:rPr>
            <w:fldChar w:fldCharType="end"/>
          </w:r>
          <w:r>
            <w:rPr>
              <w:rStyle w:val="Numerstrony"/>
            </w:rPr>
            <w:t>/</w:t>
          </w:r>
          <w:r w:rsidR="00A929EB" w:rsidRPr="00295D60">
            <w:rPr>
              <w:rStyle w:val="Numerstrony"/>
              <w:rFonts w:ascii="Arial" w:hAnsi="Arial" w:cs="Arial"/>
              <w:sz w:val="16"/>
              <w:szCs w:val="16"/>
            </w:rPr>
            <w:fldChar w:fldCharType="begin"/>
          </w:r>
          <w:r w:rsidRPr="00295D60">
            <w:rPr>
              <w:rStyle w:val="Numerstrony"/>
              <w:rFonts w:ascii="Arial" w:hAnsi="Arial" w:cs="Arial"/>
              <w:sz w:val="16"/>
              <w:szCs w:val="16"/>
            </w:rPr>
            <w:instrText xml:space="preserve"> NUMPAGES </w:instrText>
          </w:r>
          <w:r w:rsidR="00A929EB" w:rsidRPr="00295D60">
            <w:rPr>
              <w:rStyle w:val="Numerstrony"/>
              <w:rFonts w:ascii="Arial" w:hAnsi="Arial" w:cs="Arial"/>
              <w:sz w:val="16"/>
              <w:szCs w:val="16"/>
            </w:rPr>
            <w:fldChar w:fldCharType="separate"/>
          </w:r>
          <w:r w:rsidR="002E2FE6">
            <w:rPr>
              <w:rStyle w:val="Numerstrony"/>
              <w:rFonts w:ascii="Arial" w:hAnsi="Arial" w:cs="Arial"/>
              <w:noProof/>
              <w:sz w:val="16"/>
              <w:szCs w:val="16"/>
            </w:rPr>
            <w:t>5</w:t>
          </w:r>
          <w:r w:rsidR="00A929EB" w:rsidRPr="00295D60">
            <w:rPr>
              <w:rStyle w:val="Numerstrony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3B39281A" w14:textId="77777777" w:rsidR="00710488" w:rsidRDefault="00710488">
    <w:pPr>
      <w:pStyle w:val="Stopka"/>
      <w:rPr>
        <w:szCs w:val="8"/>
      </w:rPr>
    </w:pPr>
    <w:r>
      <w:rPr>
        <w:sz w:val="2"/>
        <w:szCs w:val="2"/>
      </w:rPr>
      <w:t>€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0B65F" w14:textId="77777777" w:rsidR="0027511D" w:rsidRDefault="002751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A9A0C" w14:textId="77777777" w:rsidR="00247008" w:rsidRDefault="00247008">
      <w:r>
        <w:separator/>
      </w:r>
    </w:p>
  </w:footnote>
  <w:footnote w:type="continuationSeparator" w:id="0">
    <w:p w14:paraId="1909C91A" w14:textId="77777777" w:rsidR="00247008" w:rsidRDefault="00247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ADE5" w14:textId="77777777" w:rsidR="0027511D" w:rsidRDefault="002751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1C1F" w14:textId="67F73711" w:rsidR="00B55CD8" w:rsidRPr="006C148A" w:rsidRDefault="0060266B" w:rsidP="0060266B">
    <w:pPr>
      <w:pStyle w:val="Nagwek"/>
      <w:rPr>
        <w:sz w:val="16"/>
        <w:szCs w:val="16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="00A24910">
      <w:rPr>
        <w:sz w:val="20"/>
        <w:szCs w:val="20"/>
      </w:rPr>
      <w:t xml:space="preserve"> </w:t>
    </w:r>
    <w:r w:rsidR="00464526">
      <w:rPr>
        <w:sz w:val="16"/>
        <w:szCs w:val="16"/>
      </w:rPr>
      <w:t>Załącznik n</w:t>
    </w:r>
    <w:r w:rsidRPr="0060266B">
      <w:rPr>
        <w:sz w:val="16"/>
        <w:szCs w:val="16"/>
      </w:rPr>
      <w:t xml:space="preserve">r 1 do </w:t>
    </w:r>
    <w:r w:rsidR="00464526">
      <w:rPr>
        <w:sz w:val="16"/>
        <w:szCs w:val="16"/>
      </w:rPr>
      <w:t>pisma organizacyjnego nr</w:t>
    </w:r>
    <w:r w:rsidR="0027511D">
      <w:rPr>
        <w:sz w:val="16"/>
        <w:szCs w:val="16"/>
      </w:rPr>
      <w:t xml:space="preserve"> 50</w:t>
    </w:r>
    <w:r w:rsidR="00E56D86">
      <w:rPr>
        <w:sz w:val="16"/>
        <w:szCs w:val="16"/>
      </w:rPr>
      <w:t>/202</w:t>
    </w:r>
    <w:r w:rsidR="00B55CD8">
      <w:rPr>
        <w:sz w:val="16"/>
        <w:szCs w:val="16"/>
      </w:rPr>
      <w:t>5</w:t>
    </w:r>
  </w:p>
  <w:p w14:paraId="4843BD47" w14:textId="77777777" w:rsidR="0060266B" w:rsidRPr="006C148A" w:rsidRDefault="0060266B" w:rsidP="0060266B">
    <w:pPr>
      <w:pStyle w:val="Nagwek"/>
    </w:pPr>
    <w:r w:rsidRPr="0060266B">
      <w:rPr>
        <w:sz w:val="16"/>
        <w:szCs w:val="16"/>
      </w:rPr>
      <w:tab/>
      <w:t xml:space="preserve">                                                                               </w:t>
    </w:r>
    <w:r>
      <w:rPr>
        <w:sz w:val="16"/>
        <w:szCs w:val="16"/>
      </w:rPr>
      <w:t xml:space="preserve">               </w:t>
    </w:r>
    <w:r w:rsidR="006C148A">
      <w:rPr>
        <w:sz w:val="16"/>
        <w:szCs w:val="16"/>
      </w:rPr>
      <w:t xml:space="preserve">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DF502" w14:textId="77777777" w:rsidR="0027511D" w:rsidRDefault="002751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•"/>
      <w:lvlJc w:val="left"/>
      <w:pPr>
        <w:ind w:left="567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•"/>
      <w:lvlJc w:val="left"/>
      <w:pPr>
        <w:ind w:left="850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•"/>
      <w:lvlJc w:val="left"/>
      <w:pPr>
        <w:ind w:left="1134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•"/>
      <w:lvlJc w:val="left"/>
      <w:pPr>
        <w:ind w:left="1417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•"/>
      <w:lvlJc w:val="left"/>
      <w:pPr>
        <w:ind w:left="1701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•"/>
      <w:lvlJc w:val="left"/>
      <w:pPr>
        <w:ind w:left="1984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•"/>
      <w:lvlJc w:val="left"/>
      <w:pPr>
        <w:ind w:left="2268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•"/>
      <w:lvlJc w:val="left"/>
      <w:pPr>
        <w:ind w:left="2551" w:hanging="283"/>
      </w:pPr>
      <w:rPr>
        <w:rFonts w:ascii="StarSymbol" w:hAnsi="StarSymbol"/>
        <w:sz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•"/>
      <w:lvlJc w:val="left"/>
      <w:pPr>
        <w:ind w:left="567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•"/>
      <w:lvlJc w:val="left"/>
      <w:pPr>
        <w:ind w:left="850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•"/>
      <w:lvlJc w:val="left"/>
      <w:pPr>
        <w:ind w:left="1134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•"/>
      <w:lvlJc w:val="left"/>
      <w:pPr>
        <w:ind w:left="1417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•"/>
      <w:lvlJc w:val="left"/>
      <w:pPr>
        <w:ind w:left="1701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•"/>
      <w:lvlJc w:val="left"/>
      <w:pPr>
        <w:ind w:left="1984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•"/>
      <w:lvlJc w:val="left"/>
      <w:pPr>
        <w:ind w:left="2268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•"/>
      <w:lvlJc w:val="left"/>
      <w:pPr>
        <w:ind w:left="2551" w:hanging="283"/>
      </w:pPr>
      <w:rPr>
        <w:rFonts w:ascii="StarSymbol" w:hAnsi="StarSymbol"/>
        <w:sz w:val="18"/>
      </w:rPr>
    </w:lvl>
  </w:abstractNum>
  <w:abstractNum w:abstractNumId="2" w15:restartNumberingAfterBreak="0">
    <w:nsid w:val="00000003"/>
    <w:multiLevelType w:val="multilevel"/>
    <w:tmpl w:val="F77E3E8C"/>
    <w:lvl w:ilvl="0">
      <w:start w:val="1"/>
      <w:numFmt w:val="decimal"/>
      <w:suff w:val="nothing"/>
      <w:lvlText w:val="%1."/>
      <w:lvlJc w:val="left"/>
      <w:pPr>
        <w:ind w:left="340" w:hanging="283"/>
      </w:pPr>
      <w:rPr>
        <w:rFonts w:hint="default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551" w:hanging="283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suff w:val="nothing"/>
      <w:lvlText w:val="•"/>
      <w:lvlJc w:val="left"/>
      <w:pPr>
        <w:ind w:left="567" w:hanging="283"/>
      </w:pPr>
      <w:rPr>
        <w:rFonts w:ascii="StarSymbol" w:hAnsi="StarSymbol"/>
        <w:sz w:val="18"/>
      </w:rPr>
    </w:lvl>
    <w:lvl w:ilvl="2">
      <w:start w:val="1"/>
      <w:numFmt w:val="bullet"/>
      <w:suff w:val="nothing"/>
      <w:lvlText w:val="•"/>
      <w:lvlJc w:val="left"/>
      <w:pPr>
        <w:ind w:left="850" w:hanging="283"/>
      </w:pPr>
      <w:rPr>
        <w:rFonts w:ascii="StarSymbol" w:hAnsi="StarSymbol"/>
        <w:sz w:val="18"/>
      </w:rPr>
    </w:lvl>
    <w:lvl w:ilvl="3">
      <w:start w:val="1"/>
      <w:numFmt w:val="bullet"/>
      <w:suff w:val="nothing"/>
      <w:lvlText w:val="•"/>
      <w:lvlJc w:val="left"/>
      <w:pPr>
        <w:ind w:left="1134" w:hanging="283"/>
      </w:pPr>
      <w:rPr>
        <w:rFonts w:ascii="StarSymbol" w:hAnsi="StarSymbol"/>
        <w:sz w:val="18"/>
      </w:rPr>
    </w:lvl>
    <w:lvl w:ilvl="4">
      <w:start w:val="1"/>
      <w:numFmt w:val="bullet"/>
      <w:suff w:val="nothing"/>
      <w:lvlText w:val="•"/>
      <w:lvlJc w:val="left"/>
      <w:pPr>
        <w:ind w:left="1417" w:hanging="283"/>
      </w:pPr>
      <w:rPr>
        <w:rFonts w:ascii="StarSymbol" w:hAnsi="StarSymbol"/>
        <w:sz w:val="18"/>
      </w:rPr>
    </w:lvl>
    <w:lvl w:ilvl="5">
      <w:start w:val="1"/>
      <w:numFmt w:val="bullet"/>
      <w:suff w:val="nothing"/>
      <w:lvlText w:val="•"/>
      <w:lvlJc w:val="left"/>
      <w:pPr>
        <w:ind w:left="1701" w:hanging="283"/>
      </w:pPr>
      <w:rPr>
        <w:rFonts w:ascii="StarSymbol" w:hAnsi="StarSymbol"/>
        <w:sz w:val="18"/>
      </w:rPr>
    </w:lvl>
    <w:lvl w:ilvl="6">
      <w:start w:val="1"/>
      <w:numFmt w:val="bullet"/>
      <w:suff w:val="nothing"/>
      <w:lvlText w:val="•"/>
      <w:lvlJc w:val="left"/>
      <w:pPr>
        <w:ind w:left="1984" w:hanging="283"/>
      </w:pPr>
      <w:rPr>
        <w:rFonts w:ascii="StarSymbol" w:hAnsi="StarSymbol"/>
        <w:sz w:val="18"/>
      </w:rPr>
    </w:lvl>
    <w:lvl w:ilvl="7">
      <w:start w:val="1"/>
      <w:numFmt w:val="bullet"/>
      <w:suff w:val="nothing"/>
      <w:lvlText w:val="•"/>
      <w:lvlJc w:val="left"/>
      <w:pPr>
        <w:ind w:left="2268" w:hanging="283"/>
      </w:pPr>
      <w:rPr>
        <w:rFonts w:ascii="StarSymbol" w:hAnsi="StarSymbol"/>
        <w:sz w:val="18"/>
      </w:rPr>
    </w:lvl>
    <w:lvl w:ilvl="8">
      <w:start w:val="1"/>
      <w:numFmt w:val="bullet"/>
      <w:suff w:val="nothing"/>
      <w:lvlText w:val="•"/>
      <w:lvlJc w:val="left"/>
      <w:pPr>
        <w:ind w:left="2551" w:hanging="283"/>
      </w:pPr>
      <w:rPr>
        <w:rFonts w:ascii="StarSymbol" w:hAnsi="StarSymbol"/>
        <w:sz w:val="18"/>
      </w:rPr>
    </w:lvl>
  </w:abstractNum>
  <w:abstractNum w:abstractNumId="4" w15:restartNumberingAfterBreak="0">
    <w:nsid w:val="09A835B0"/>
    <w:multiLevelType w:val="hybridMultilevel"/>
    <w:tmpl w:val="73AE4CBE"/>
    <w:lvl w:ilvl="0" w:tplc="092AD3FE">
      <w:start w:val="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12C6C"/>
    <w:multiLevelType w:val="hybridMultilevel"/>
    <w:tmpl w:val="EDE64530"/>
    <w:lvl w:ilvl="0" w:tplc="A3440FE6">
      <w:start w:val="1"/>
      <w:numFmt w:val="bullet"/>
      <w:lvlText w:val="-"/>
      <w:lvlJc w:val="left"/>
      <w:pPr>
        <w:tabs>
          <w:tab w:val="num" w:pos="697"/>
        </w:tabs>
        <w:ind w:left="697" w:hanging="34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04B2D"/>
    <w:multiLevelType w:val="hybridMultilevel"/>
    <w:tmpl w:val="79761C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E4ADC"/>
    <w:multiLevelType w:val="hybridMultilevel"/>
    <w:tmpl w:val="A5869E9A"/>
    <w:lvl w:ilvl="0" w:tplc="9B5A56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860847"/>
    <w:multiLevelType w:val="hybridMultilevel"/>
    <w:tmpl w:val="B31242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1F54247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A4644"/>
    <w:multiLevelType w:val="hybridMultilevel"/>
    <w:tmpl w:val="ABAC63B0"/>
    <w:lvl w:ilvl="0" w:tplc="6A2A3334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C6451"/>
    <w:multiLevelType w:val="multilevel"/>
    <w:tmpl w:val="097AFE16"/>
    <w:lvl w:ilvl="0">
      <w:start w:val="1"/>
      <w:numFmt w:val="bullet"/>
      <w:lvlText w:val=""/>
      <w:lvlJc w:val="left"/>
      <w:pPr>
        <w:tabs>
          <w:tab w:val="num" w:pos="697"/>
        </w:tabs>
        <w:ind w:left="69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E143C"/>
    <w:multiLevelType w:val="hybridMultilevel"/>
    <w:tmpl w:val="097AFE16"/>
    <w:lvl w:ilvl="0" w:tplc="07F0DDD2">
      <w:start w:val="1"/>
      <w:numFmt w:val="bullet"/>
      <w:lvlText w:val=""/>
      <w:lvlJc w:val="left"/>
      <w:pPr>
        <w:tabs>
          <w:tab w:val="num" w:pos="697"/>
        </w:tabs>
        <w:ind w:left="69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35257"/>
    <w:multiLevelType w:val="hybridMultilevel"/>
    <w:tmpl w:val="1E20022C"/>
    <w:lvl w:ilvl="0" w:tplc="43186F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E485A"/>
    <w:multiLevelType w:val="hybridMultilevel"/>
    <w:tmpl w:val="9A3EBE2A"/>
    <w:lvl w:ilvl="0" w:tplc="A3440FE6">
      <w:start w:val="1"/>
      <w:numFmt w:val="bullet"/>
      <w:lvlText w:val="-"/>
      <w:lvlJc w:val="left"/>
      <w:pPr>
        <w:tabs>
          <w:tab w:val="num" w:pos="697"/>
        </w:tabs>
        <w:ind w:left="697" w:hanging="34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7274A"/>
    <w:multiLevelType w:val="hybridMultilevel"/>
    <w:tmpl w:val="B6F08304"/>
    <w:lvl w:ilvl="0" w:tplc="98C40358">
      <w:start w:val="4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4E277A9D"/>
    <w:multiLevelType w:val="hybridMultilevel"/>
    <w:tmpl w:val="342AB7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29743B9"/>
    <w:multiLevelType w:val="hybridMultilevel"/>
    <w:tmpl w:val="90628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16EA5"/>
    <w:multiLevelType w:val="hybridMultilevel"/>
    <w:tmpl w:val="3D4AC9AA"/>
    <w:lvl w:ilvl="0" w:tplc="E8549944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8" w15:restartNumberingAfterBreak="0">
    <w:nsid w:val="5E4F4609"/>
    <w:multiLevelType w:val="hybridMultilevel"/>
    <w:tmpl w:val="134CB704"/>
    <w:lvl w:ilvl="0" w:tplc="BF885284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311E8"/>
    <w:multiLevelType w:val="hybridMultilevel"/>
    <w:tmpl w:val="3C28356E"/>
    <w:lvl w:ilvl="0" w:tplc="2820999E">
      <w:start w:val="1"/>
      <w:numFmt w:val="bullet"/>
      <w:pStyle w:val="Tre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43F0D"/>
    <w:multiLevelType w:val="hybridMultilevel"/>
    <w:tmpl w:val="48DEFE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0D3BA6"/>
    <w:multiLevelType w:val="multilevel"/>
    <w:tmpl w:val="00000003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2" w15:restartNumberingAfterBreak="0">
    <w:nsid w:val="7B4E2B34"/>
    <w:multiLevelType w:val="hybridMultilevel"/>
    <w:tmpl w:val="58205788"/>
    <w:lvl w:ilvl="0" w:tplc="2F2C19CE">
      <w:start w:val="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11"/>
  </w:num>
  <w:num w:numId="5">
    <w:abstractNumId w:val="17"/>
  </w:num>
  <w:num w:numId="6">
    <w:abstractNumId w:val="10"/>
  </w:num>
  <w:num w:numId="7">
    <w:abstractNumId w:val="13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21"/>
  </w:num>
  <w:num w:numId="13">
    <w:abstractNumId w:val="6"/>
  </w:num>
  <w:num w:numId="14">
    <w:abstractNumId w:val="20"/>
  </w:num>
  <w:num w:numId="15">
    <w:abstractNumId w:val="19"/>
  </w:num>
  <w:num w:numId="16">
    <w:abstractNumId w:val="12"/>
  </w:num>
  <w:num w:numId="17">
    <w:abstractNumId w:val="15"/>
  </w:num>
  <w:num w:numId="18">
    <w:abstractNumId w:val="14"/>
  </w:num>
  <w:num w:numId="19">
    <w:abstractNumId w:val="8"/>
  </w:num>
  <w:num w:numId="20">
    <w:abstractNumId w:val="22"/>
  </w:num>
  <w:num w:numId="21">
    <w:abstractNumId w:val="4"/>
  </w:num>
  <w:num w:numId="22">
    <w:abstractNumId w:val="16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CB"/>
    <w:rsid w:val="00003255"/>
    <w:rsid w:val="000068BE"/>
    <w:rsid w:val="000456F7"/>
    <w:rsid w:val="00056B5A"/>
    <w:rsid w:val="00066B44"/>
    <w:rsid w:val="00076BC0"/>
    <w:rsid w:val="0008093F"/>
    <w:rsid w:val="00086743"/>
    <w:rsid w:val="000F31E4"/>
    <w:rsid w:val="00111351"/>
    <w:rsid w:val="001174AB"/>
    <w:rsid w:val="00122F40"/>
    <w:rsid w:val="001234C9"/>
    <w:rsid w:val="00132B35"/>
    <w:rsid w:val="001436A8"/>
    <w:rsid w:val="00146B9C"/>
    <w:rsid w:val="00151EB5"/>
    <w:rsid w:val="00160953"/>
    <w:rsid w:val="00160E85"/>
    <w:rsid w:val="001803FA"/>
    <w:rsid w:val="00190CEF"/>
    <w:rsid w:val="0019439D"/>
    <w:rsid w:val="001A69F0"/>
    <w:rsid w:val="001D0017"/>
    <w:rsid w:val="001D360B"/>
    <w:rsid w:val="001E375C"/>
    <w:rsid w:val="00201444"/>
    <w:rsid w:val="00204735"/>
    <w:rsid w:val="00217E58"/>
    <w:rsid w:val="0022769C"/>
    <w:rsid w:val="00231879"/>
    <w:rsid w:val="00247008"/>
    <w:rsid w:val="0027511D"/>
    <w:rsid w:val="0027523F"/>
    <w:rsid w:val="00293EA8"/>
    <w:rsid w:val="00295D60"/>
    <w:rsid w:val="00295E54"/>
    <w:rsid w:val="0029738D"/>
    <w:rsid w:val="002C161F"/>
    <w:rsid w:val="002C2748"/>
    <w:rsid w:val="002D395F"/>
    <w:rsid w:val="002E2FE6"/>
    <w:rsid w:val="002E5073"/>
    <w:rsid w:val="002E5CDD"/>
    <w:rsid w:val="00305431"/>
    <w:rsid w:val="00323D60"/>
    <w:rsid w:val="0036317C"/>
    <w:rsid w:val="0036659E"/>
    <w:rsid w:val="00383873"/>
    <w:rsid w:val="003A00A0"/>
    <w:rsid w:val="003B62B0"/>
    <w:rsid w:val="003C1E4A"/>
    <w:rsid w:val="003C5C50"/>
    <w:rsid w:val="003D005F"/>
    <w:rsid w:val="003D33CD"/>
    <w:rsid w:val="003D7016"/>
    <w:rsid w:val="003D77E7"/>
    <w:rsid w:val="0041651C"/>
    <w:rsid w:val="00417EF7"/>
    <w:rsid w:val="00423241"/>
    <w:rsid w:val="0045132B"/>
    <w:rsid w:val="00464526"/>
    <w:rsid w:val="004649FE"/>
    <w:rsid w:val="00470B7A"/>
    <w:rsid w:val="00473A83"/>
    <w:rsid w:val="004A12C2"/>
    <w:rsid w:val="004B5287"/>
    <w:rsid w:val="004B5E0F"/>
    <w:rsid w:val="004B6CE5"/>
    <w:rsid w:val="004C1C2F"/>
    <w:rsid w:val="004D14F0"/>
    <w:rsid w:val="004E27FE"/>
    <w:rsid w:val="005015C8"/>
    <w:rsid w:val="00514701"/>
    <w:rsid w:val="0051628F"/>
    <w:rsid w:val="00526A00"/>
    <w:rsid w:val="00535357"/>
    <w:rsid w:val="00545434"/>
    <w:rsid w:val="00553F6B"/>
    <w:rsid w:val="00561BD5"/>
    <w:rsid w:val="0056242A"/>
    <w:rsid w:val="0056378B"/>
    <w:rsid w:val="0056485A"/>
    <w:rsid w:val="0056493E"/>
    <w:rsid w:val="0057360E"/>
    <w:rsid w:val="00597AA8"/>
    <w:rsid w:val="005A5CFD"/>
    <w:rsid w:val="005B76A0"/>
    <w:rsid w:val="005E79A7"/>
    <w:rsid w:val="00601E75"/>
    <w:rsid w:val="0060266B"/>
    <w:rsid w:val="00602827"/>
    <w:rsid w:val="006261AD"/>
    <w:rsid w:val="006835C2"/>
    <w:rsid w:val="0068654B"/>
    <w:rsid w:val="006B2F65"/>
    <w:rsid w:val="006C097A"/>
    <w:rsid w:val="006C148A"/>
    <w:rsid w:val="006D203A"/>
    <w:rsid w:val="006D2F3F"/>
    <w:rsid w:val="006D7272"/>
    <w:rsid w:val="006E4AC3"/>
    <w:rsid w:val="006E5696"/>
    <w:rsid w:val="006F0662"/>
    <w:rsid w:val="00710488"/>
    <w:rsid w:val="0073661F"/>
    <w:rsid w:val="00745158"/>
    <w:rsid w:val="007459BE"/>
    <w:rsid w:val="007532FE"/>
    <w:rsid w:val="00763831"/>
    <w:rsid w:val="007648BB"/>
    <w:rsid w:val="00767A62"/>
    <w:rsid w:val="007701C6"/>
    <w:rsid w:val="00775DB2"/>
    <w:rsid w:val="0078133F"/>
    <w:rsid w:val="0078650E"/>
    <w:rsid w:val="0079149C"/>
    <w:rsid w:val="0079428A"/>
    <w:rsid w:val="007B0669"/>
    <w:rsid w:val="007B3097"/>
    <w:rsid w:val="007D13EF"/>
    <w:rsid w:val="007F258E"/>
    <w:rsid w:val="007F28D9"/>
    <w:rsid w:val="007F6B92"/>
    <w:rsid w:val="00827F9B"/>
    <w:rsid w:val="00834680"/>
    <w:rsid w:val="00843D11"/>
    <w:rsid w:val="008443AA"/>
    <w:rsid w:val="00871E65"/>
    <w:rsid w:val="00897E38"/>
    <w:rsid w:val="008A2EAE"/>
    <w:rsid w:val="008B638D"/>
    <w:rsid w:val="008C65F8"/>
    <w:rsid w:val="008F3987"/>
    <w:rsid w:val="008F6528"/>
    <w:rsid w:val="00922629"/>
    <w:rsid w:val="00925B5B"/>
    <w:rsid w:val="00925EC2"/>
    <w:rsid w:val="00931920"/>
    <w:rsid w:val="00957580"/>
    <w:rsid w:val="00977E58"/>
    <w:rsid w:val="0099186F"/>
    <w:rsid w:val="009C2756"/>
    <w:rsid w:val="009E04F1"/>
    <w:rsid w:val="009E18BE"/>
    <w:rsid w:val="009E3D7D"/>
    <w:rsid w:val="009E3FDC"/>
    <w:rsid w:val="00A24910"/>
    <w:rsid w:val="00A51977"/>
    <w:rsid w:val="00A70E4D"/>
    <w:rsid w:val="00A7305F"/>
    <w:rsid w:val="00A77D66"/>
    <w:rsid w:val="00A8120F"/>
    <w:rsid w:val="00A84F1E"/>
    <w:rsid w:val="00A90235"/>
    <w:rsid w:val="00A929EB"/>
    <w:rsid w:val="00A97F36"/>
    <w:rsid w:val="00AA113C"/>
    <w:rsid w:val="00AA272D"/>
    <w:rsid w:val="00AA3988"/>
    <w:rsid w:val="00AB0978"/>
    <w:rsid w:val="00AB39C1"/>
    <w:rsid w:val="00AE09B4"/>
    <w:rsid w:val="00AF721A"/>
    <w:rsid w:val="00B551EC"/>
    <w:rsid w:val="00B55CD8"/>
    <w:rsid w:val="00B60F1C"/>
    <w:rsid w:val="00B61480"/>
    <w:rsid w:val="00B622AF"/>
    <w:rsid w:val="00B92F31"/>
    <w:rsid w:val="00B951E3"/>
    <w:rsid w:val="00BA1DD5"/>
    <w:rsid w:val="00BA6F59"/>
    <w:rsid w:val="00BC087E"/>
    <w:rsid w:val="00BF0A1D"/>
    <w:rsid w:val="00BF7844"/>
    <w:rsid w:val="00C33B57"/>
    <w:rsid w:val="00C35391"/>
    <w:rsid w:val="00C479B0"/>
    <w:rsid w:val="00C867DE"/>
    <w:rsid w:val="00CA7A41"/>
    <w:rsid w:val="00CB43C3"/>
    <w:rsid w:val="00CB4F0D"/>
    <w:rsid w:val="00CC2BE6"/>
    <w:rsid w:val="00CF2D82"/>
    <w:rsid w:val="00CF71FE"/>
    <w:rsid w:val="00D11BAE"/>
    <w:rsid w:val="00D35DE1"/>
    <w:rsid w:val="00D43CCB"/>
    <w:rsid w:val="00D462EE"/>
    <w:rsid w:val="00D540DD"/>
    <w:rsid w:val="00D56263"/>
    <w:rsid w:val="00D67BE5"/>
    <w:rsid w:val="00D7321E"/>
    <w:rsid w:val="00D825FB"/>
    <w:rsid w:val="00D96621"/>
    <w:rsid w:val="00DA0D77"/>
    <w:rsid w:val="00DA297D"/>
    <w:rsid w:val="00DB4084"/>
    <w:rsid w:val="00DD393B"/>
    <w:rsid w:val="00DF0A7E"/>
    <w:rsid w:val="00E038F1"/>
    <w:rsid w:val="00E2409D"/>
    <w:rsid w:val="00E27ED3"/>
    <w:rsid w:val="00E56D86"/>
    <w:rsid w:val="00E60567"/>
    <w:rsid w:val="00E6395F"/>
    <w:rsid w:val="00E77809"/>
    <w:rsid w:val="00E90891"/>
    <w:rsid w:val="00E94A7C"/>
    <w:rsid w:val="00EA1950"/>
    <w:rsid w:val="00EA263F"/>
    <w:rsid w:val="00EA2AE9"/>
    <w:rsid w:val="00EF15FB"/>
    <w:rsid w:val="00F21153"/>
    <w:rsid w:val="00F34643"/>
    <w:rsid w:val="00F3755B"/>
    <w:rsid w:val="00F46E88"/>
    <w:rsid w:val="00F666CF"/>
    <w:rsid w:val="00F77462"/>
    <w:rsid w:val="00F85FA5"/>
    <w:rsid w:val="00F93747"/>
    <w:rsid w:val="00F97660"/>
    <w:rsid w:val="00FB0E51"/>
    <w:rsid w:val="00FB29B0"/>
    <w:rsid w:val="00FD12DC"/>
    <w:rsid w:val="00FD1F6A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95116D"/>
  <w15:docId w15:val="{387DE823-C308-4457-9713-58900CDC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46B9C"/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97AA8"/>
    <w:pPr>
      <w:widowControl w:val="0"/>
      <w:autoSpaceDE w:val="0"/>
      <w:autoSpaceDN w:val="0"/>
      <w:adjustRightInd w:val="0"/>
      <w:outlineLvl w:val="0"/>
    </w:pPr>
    <w:rPr>
      <w:rFonts w:ascii="Arial" w:eastAsia="Times New Roman" w:hAnsi="Arial"/>
      <w:lang w:eastAsia="pl-PL"/>
    </w:rPr>
  </w:style>
  <w:style w:type="paragraph" w:styleId="Nagwek3">
    <w:name w:val="heading 3"/>
    <w:basedOn w:val="Normalny"/>
    <w:next w:val="Normalny"/>
    <w:qFormat/>
    <w:rsid w:val="00597AA8"/>
    <w:pPr>
      <w:widowControl w:val="0"/>
      <w:autoSpaceDE w:val="0"/>
      <w:autoSpaceDN w:val="0"/>
      <w:adjustRightInd w:val="0"/>
      <w:outlineLvl w:val="2"/>
    </w:pPr>
    <w:rPr>
      <w:rFonts w:ascii="Arial" w:eastAsia="Times New Roman" w:hAnsi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97AA8"/>
    <w:pPr>
      <w:jc w:val="both"/>
    </w:pPr>
    <w:rPr>
      <w:rFonts w:ascii="Arial" w:hAnsi="Arial" w:cs="Arial"/>
      <w:sz w:val="14"/>
      <w:szCs w:val="14"/>
    </w:rPr>
  </w:style>
  <w:style w:type="character" w:styleId="Hipercze">
    <w:name w:val="Hyperlink"/>
    <w:basedOn w:val="Domylnaczcionkaakapitu"/>
    <w:rsid w:val="00597AA8"/>
    <w:rPr>
      <w:color w:val="0000FF"/>
      <w:u w:val="single"/>
    </w:rPr>
  </w:style>
  <w:style w:type="paragraph" w:styleId="Nagwek">
    <w:name w:val="header"/>
    <w:basedOn w:val="Normalny"/>
    <w:link w:val="NagwekZnak"/>
    <w:rsid w:val="00597A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97AA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97AA8"/>
  </w:style>
  <w:style w:type="paragraph" w:styleId="Tekstdymka">
    <w:name w:val="Balloon Text"/>
    <w:basedOn w:val="Normalny"/>
    <w:semiHidden/>
    <w:rsid w:val="00597AA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597AA8"/>
    <w:pPr>
      <w:spacing w:before="100" w:beforeAutospacing="1" w:after="119"/>
    </w:pPr>
  </w:style>
  <w:style w:type="paragraph" w:customStyle="1" w:styleId="Tre">
    <w:name w:val="Treść"/>
    <w:basedOn w:val="Normalny"/>
    <w:rsid w:val="00597AA8"/>
    <w:pPr>
      <w:numPr>
        <w:numId w:val="2"/>
      </w:numPr>
    </w:pPr>
  </w:style>
  <w:style w:type="paragraph" w:customStyle="1" w:styleId="Domylnie">
    <w:name w:val="Domyślnie"/>
    <w:rsid w:val="00597AA8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zh-CN"/>
    </w:rPr>
  </w:style>
  <w:style w:type="paragraph" w:styleId="Tekstprzypisudolnego">
    <w:name w:val="footnote text"/>
    <w:basedOn w:val="Normalny"/>
    <w:semiHidden/>
    <w:rsid w:val="00597AA8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97AA8"/>
    <w:rPr>
      <w:vertAlign w:val="superscript"/>
    </w:rPr>
  </w:style>
  <w:style w:type="paragraph" w:customStyle="1" w:styleId="Default">
    <w:name w:val="Default"/>
    <w:rsid w:val="006B2F6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rsid w:val="004649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link w:val="Nagwek"/>
    <w:rsid w:val="0060266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so\FORM_KART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860F9B-93DA-468F-89AC-52C7DC5A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FORM_KARTY.dot</Template>
  <TotalTime>3</TotalTime>
  <Pages>5</Pages>
  <Words>1460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Nowa Sol</Company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us752</dc:creator>
  <cp:lastModifiedBy>Simson Arkadiusz</cp:lastModifiedBy>
  <cp:revision>6</cp:revision>
  <cp:lastPrinted>2022-12-21T10:27:00Z</cp:lastPrinted>
  <dcterms:created xsi:type="dcterms:W3CDTF">2025-11-07T12:43:00Z</dcterms:created>
  <dcterms:modified xsi:type="dcterms:W3CDTF">2025-11-13T07:31:00Z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UxC4dwLulzfINJ8nQH+xvX5LNGipWa4BRSZhPgxsCvlPhW4On0/LsC5FbYVOr07jZtHYDRHHKgvbW0OhLUApaw==</vt:lpwstr>
  </property>
  <property fmtid="{D5CDD505-2E9C-101B-9397-08002B2CF9AE}" pid="4" name="MFClassificationDate">
    <vt:lpwstr>2025-10-24T14:02:17.2004313+02:00</vt:lpwstr>
  </property>
  <property fmtid="{D5CDD505-2E9C-101B-9397-08002B2CF9AE}" pid="5" name="MFClassifiedBySID">
    <vt:lpwstr>UxC4dwLulzfINJ8nQH+xvX5LNGipWa4BRSZhPgxsCvm42mrIC/DSDv0ggS+FjUN/2v1BBotkLlY5aAiEhoi6uT6l/lYoTwrNwDVvKCDJdowYNn3q69PrkLn5v0OMy5Gi</vt:lpwstr>
  </property>
  <property fmtid="{D5CDD505-2E9C-101B-9397-08002B2CF9AE}" pid="6" name="MFGRNItemId">
    <vt:lpwstr>GRN-d11bbd41-2d1a-4ffc-90c4-2560cedadd54</vt:lpwstr>
  </property>
  <property fmtid="{D5CDD505-2E9C-101B-9397-08002B2CF9AE}" pid="7" name="MFHash">
    <vt:lpwstr>FNPbcr8o3mE5XzpVMpzgTzY6XQdXSqioCmv8tFmtI3I=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